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510C7" w:rsidRPr="00122229" w:rsidRDefault="006510C7">
      <w:pPr>
        <w:jc w:val="center"/>
        <w:rPr>
          <w:rFonts w:ascii="Arial" w:hAnsi="Arial" w:cs="Arial"/>
          <w:sz w:val="48"/>
          <w:szCs w:val="48"/>
        </w:rPr>
      </w:pPr>
    </w:p>
    <w:p w:rsidR="00243F70" w:rsidRPr="00122229" w:rsidRDefault="00243F70">
      <w:pPr>
        <w:jc w:val="center"/>
        <w:rPr>
          <w:rFonts w:ascii="Arial" w:hAnsi="Arial" w:cs="Arial"/>
          <w:sz w:val="48"/>
          <w:szCs w:val="48"/>
        </w:rPr>
      </w:pPr>
    </w:p>
    <w:p w:rsidR="00243F70" w:rsidRPr="00122229" w:rsidRDefault="00243F70">
      <w:pPr>
        <w:jc w:val="center"/>
        <w:rPr>
          <w:rFonts w:ascii="Arial" w:hAnsi="Arial" w:cs="Arial"/>
          <w:sz w:val="48"/>
          <w:szCs w:val="48"/>
        </w:rPr>
      </w:pPr>
    </w:p>
    <w:p w:rsidR="00243F70" w:rsidRPr="00122229" w:rsidRDefault="00243F70">
      <w:pPr>
        <w:jc w:val="center"/>
        <w:rPr>
          <w:rFonts w:ascii="Arial" w:hAnsi="Arial" w:cs="Arial"/>
          <w:sz w:val="48"/>
          <w:szCs w:val="48"/>
        </w:rPr>
      </w:pPr>
    </w:p>
    <w:p w:rsidR="00243F70" w:rsidRPr="00122229" w:rsidRDefault="00243F70">
      <w:pPr>
        <w:jc w:val="center"/>
        <w:rPr>
          <w:rFonts w:ascii="Arial" w:hAnsi="Arial" w:cs="Arial"/>
          <w:sz w:val="48"/>
          <w:szCs w:val="48"/>
        </w:rPr>
      </w:pPr>
    </w:p>
    <w:tbl>
      <w:tblPr>
        <w:tblW w:w="102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21"/>
        <w:gridCol w:w="1569"/>
        <w:gridCol w:w="1428"/>
        <w:gridCol w:w="1595"/>
        <w:gridCol w:w="1689"/>
      </w:tblGrid>
      <w:tr w:rsidR="00CC79CE" w:rsidRPr="0043216A" w:rsidTr="00CC79CE">
        <w:trPr>
          <w:trHeight w:val="557"/>
        </w:trPr>
        <w:tc>
          <w:tcPr>
            <w:tcW w:w="3921" w:type="dxa"/>
            <w:vMerge w:val="restart"/>
          </w:tcPr>
          <w:p w:rsidR="00CC79CE" w:rsidRDefault="00CC79CE">
            <w:pPr>
              <w:rPr>
                <w:rFonts w:ascii="Arial" w:hAnsi="Arial" w:cs="Arial"/>
                <w:lang w:val="en-US"/>
              </w:rPr>
            </w:pPr>
          </w:p>
          <w:p w:rsidR="00CC79CE" w:rsidRPr="00431CD1" w:rsidRDefault="00CC79CE" w:rsidP="00CE3D4A">
            <w:pPr>
              <w:jc w:val="center"/>
              <w:rPr>
                <w:rFonts w:ascii="Arial" w:hAnsi="Arial" w:cs="Arial"/>
                <w:lang w:val="en-US"/>
              </w:rPr>
            </w:pPr>
          </w:p>
        </w:tc>
        <w:tc>
          <w:tcPr>
            <w:tcW w:w="2997" w:type="dxa"/>
            <w:gridSpan w:val="2"/>
            <w:vMerge w:val="restart"/>
            <w:vAlign w:val="center"/>
          </w:tcPr>
          <w:p w:rsidR="00CC79CE" w:rsidRDefault="00CE3D4A" w:rsidP="00C030CB">
            <w:pPr>
              <w:jc w:val="center"/>
              <w:rPr>
                <w:rFonts w:ascii="Arial" w:hAnsi="Arial" w:cs="Arial"/>
                <w:szCs w:val="24"/>
              </w:rPr>
            </w:pPr>
            <w:r>
              <w:rPr>
                <w:rFonts w:ascii="Arial" w:hAnsi="Arial" w:cs="Arial"/>
                <w:szCs w:val="24"/>
              </w:rPr>
              <w:t>Disciplinary Policy and Procedure</w:t>
            </w:r>
          </w:p>
          <w:p w:rsidR="00CE3D4A" w:rsidRPr="00CC79CE" w:rsidRDefault="00CE3D4A" w:rsidP="00CE3D4A">
            <w:pPr>
              <w:rPr>
                <w:rFonts w:ascii="Arial" w:hAnsi="Arial" w:cs="Arial"/>
                <w:b/>
                <w:szCs w:val="24"/>
                <w:lang w:val="en-US"/>
              </w:rPr>
            </w:pPr>
          </w:p>
        </w:tc>
        <w:tc>
          <w:tcPr>
            <w:tcW w:w="1595" w:type="dxa"/>
            <w:vAlign w:val="center"/>
          </w:tcPr>
          <w:p w:rsidR="00CC79CE" w:rsidRPr="0043216A" w:rsidRDefault="00CC79CE">
            <w:pPr>
              <w:tabs>
                <w:tab w:val="center" w:pos="4320"/>
                <w:tab w:val="right" w:pos="8640"/>
              </w:tabs>
              <w:jc w:val="center"/>
              <w:rPr>
                <w:rFonts w:ascii="Arial" w:hAnsi="Arial" w:cs="Arial"/>
                <w:b/>
                <w:lang w:val="en-US"/>
              </w:rPr>
            </w:pPr>
            <w:r w:rsidRPr="0043216A">
              <w:rPr>
                <w:rFonts w:ascii="Arial" w:hAnsi="Arial" w:cs="Arial"/>
                <w:b/>
                <w:sz w:val="16"/>
                <w:szCs w:val="16"/>
                <w:lang w:val="en-US"/>
              </w:rPr>
              <w:t>Prepared By:</w:t>
            </w:r>
          </w:p>
        </w:tc>
        <w:tc>
          <w:tcPr>
            <w:tcW w:w="1689" w:type="dxa"/>
            <w:vAlign w:val="center"/>
          </w:tcPr>
          <w:p w:rsidR="00CC79CE" w:rsidRPr="0043216A" w:rsidRDefault="00CC79CE">
            <w:pPr>
              <w:tabs>
                <w:tab w:val="center" w:pos="4320"/>
                <w:tab w:val="right" w:pos="8640"/>
              </w:tabs>
              <w:jc w:val="center"/>
              <w:rPr>
                <w:rFonts w:ascii="Arial" w:hAnsi="Arial" w:cs="Arial"/>
                <w:b/>
                <w:lang w:val="en-US"/>
              </w:rPr>
            </w:pPr>
            <w:r w:rsidRPr="0043216A">
              <w:rPr>
                <w:rFonts w:ascii="Arial" w:hAnsi="Arial" w:cs="Arial"/>
                <w:b/>
                <w:sz w:val="16"/>
                <w:szCs w:val="16"/>
                <w:lang w:val="en-US"/>
              </w:rPr>
              <w:t>Approval</w:t>
            </w:r>
          </w:p>
        </w:tc>
      </w:tr>
      <w:tr w:rsidR="00CC79CE" w:rsidRPr="0043216A" w:rsidTr="00CC79CE">
        <w:trPr>
          <w:trHeight w:val="186"/>
        </w:trPr>
        <w:tc>
          <w:tcPr>
            <w:tcW w:w="3921" w:type="dxa"/>
            <w:vMerge/>
          </w:tcPr>
          <w:p w:rsidR="00CC79CE" w:rsidRPr="0043216A" w:rsidRDefault="00CC79CE">
            <w:pPr>
              <w:tabs>
                <w:tab w:val="center" w:pos="4320"/>
                <w:tab w:val="right" w:pos="8640"/>
              </w:tabs>
              <w:rPr>
                <w:rFonts w:ascii="Arial" w:hAnsi="Arial" w:cs="Arial"/>
                <w:b/>
                <w:bCs w:val="0"/>
                <w:lang w:val="en-US"/>
              </w:rPr>
            </w:pPr>
          </w:p>
        </w:tc>
        <w:tc>
          <w:tcPr>
            <w:tcW w:w="2997" w:type="dxa"/>
            <w:gridSpan w:val="2"/>
            <w:vMerge/>
          </w:tcPr>
          <w:p w:rsidR="00CC79CE" w:rsidRPr="0043216A" w:rsidRDefault="00CC79CE">
            <w:pPr>
              <w:tabs>
                <w:tab w:val="center" w:pos="4320"/>
                <w:tab w:val="right" w:pos="8640"/>
              </w:tabs>
              <w:rPr>
                <w:rFonts w:ascii="Arial" w:hAnsi="Arial" w:cs="Arial"/>
                <w:b/>
                <w:bCs w:val="0"/>
                <w:lang w:val="en-US"/>
              </w:rPr>
            </w:pPr>
          </w:p>
        </w:tc>
        <w:tc>
          <w:tcPr>
            <w:tcW w:w="1595" w:type="dxa"/>
            <w:vAlign w:val="center"/>
          </w:tcPr>
          <w:p w:rsidR="00CC79CE" w:rsidRPr="0043216A" w:rsidRDefault="00CC79CE">
            <w:pPr>
              <w:tabs>
                <w:tab w:val="center" w:pos="4320"/>
                <w:tab w:val="right" w:pos="8640"/>
              </w:tabs>
              <w:jc w:val="center"/>
              <w:rPr>
                <w:rFonts w:ascii="Arial" w:hAnsi="Arial" w:cs="Arial"/>
                <w:sz w:val="16"/>
                <w:szCs w:val="16"/>
                <w:lang w:val="en-US"/>
              </w:rPr>
            </w:pPr>
          </w:p>
        </w:tc>
        <w:tc>
          <w:tcPr>
            <w:tcW w:w="1689" w:type="dxa"/>
            <w:vAlign w:val="center"/>
          </w:tcPr>
          <w:p w:rsidR="00CC79CE" w:rsidRPr="0043216A" w:rsidRDefault="00CC79CE">
            <w:pPr>
              <w:tabs>
                <w:tab w:val="center" w:pos="4320"/>
                <w:tab w:val="right" w:pos="8640"/>
              </w:tabs>
              <w:jc w:val="center"/>
              <w:rPr>
                <w:rFonts w:ascii="Arial" w:hAnsi="Arial" w:cs="Arial"/>
                <w:sz w:val="16"/>
                <w:szCs w:val="16"/>
                <w:lang w:val="en-US"/>
              </w:rPr>
            </w:pPr>
          </w:p>
        </w:tc>
      </w:tr>
      <w:tr w:rsidR="00CC79CE" w:rsidRPr="0043216A" w:rsidTr="00CC79CE">
        <w:trPr>
          <w:trHeight w:val="464"/>
        </w:trPr>
        <w:tc>
          <w:tcPr>
            <w:tcW w:w="3921" w:type="dxa"/>
            <w:vAlign w:val="center"/>
          </w:tcPr>
          <w:p w:rsidR="00CC79CE" w:rsidRPr="00705DFE" w:rsidRDefault="00CC79CE" w:rsidP="00C030CB">
            <w:pPr>
              <w:autoSpaceDE w:val="0"/>
              <w:autoSpaceDN w:val="0"/>
              <w:adjustRightInd w:val="0"/>
              <w:jc w:val="center"/>
              <w:rPr>
                <w:rFonts w:ascii="Arial" w:hAnsi="Arial" w:cs="Arial"/>
                <w:sz w:val="16"/>
                <w:szCs w:val="16"/>
                <w:lang w:val="en-US"/>
              </w:rPr>
            </w:pPr>
          </w:p>
        </w:tc>
        <w:tc>
          <w:tcPr>
            <w:tcW w:w="1569" w:type="dxa"/>
            <w:vAlign w:val="center"/>
          </w:tcPr>
          <w:p w:rsidR="00CC79CE" w:rsidRPr="0043216A" w:rsidRDefault="00CC79CE">
            <w:pPr>
              <w:autoSpaceDE w:val="0"/>
              <w:autoSpaceDN w:val="0"/>
              <w:adjustRightInd w:val="0"/>
              <w:jc w:val="center"/>
              <w:rPr>
                <w:rFonts w:ascii="Arial" w:hAnsi="Arial" w:cs="Arial"/>
                <w:b/>
                <w:bCs w:val="0"/>
                <w:sz w:val="16"/>
                <w:szCs w:val="16"/>
                <w:lang w:val="en-US"/>
              </w:rPr>
            </w:pPr>
            <w:r w:rsidRPr="0043216A">
              <w:rPr>
                <w:rFonts w:ascii="Arial" w:hAnsi="Arial" w:cs="Arial"/>
                <w:b/>
                <w:sz w:val="16"/>
                <w:szCs w:val="16"/>
                <w:lang w:val="en-US"/>
              </w:rPr>
              <w:t>Document Classification</w:t>
            </w:r>
          </w:p>
          <w:p w:rsidR="00CC79CE" w:rsidRPr="0043216A" w:rsidRDefault="00CC79CE">
            <w:pPr>
              <w:tabs>
                <w:tab w:val="center" w:pos="4320"/>
                <w:tab w:val="right" w:pos="8640"/>
              </w:tabs>
              <w:jc w:val="center"/>
              <w:rPr>
                <w:rFonts w:ascii="Arial" w:hAnsi="Arial" w:cs="Arial"/>
                <w:sz w:val="16"/>
                <w:szCs w:val="16"/>
                <w:lang w:val="en-US"/>
              </w:rPr>
            </w:pPr>
            <w:r w:rsidRPr="0043216A">
              <w:rPr>
                <w:rFonts w:ascii="Arial" w:hAnsi="Arial" w:cs="Arial"/>
                <w:sz w:val="16"/>
                <w:szCs w:val="16"/>
                <w:lang w:val="en-US"/>
              </w:rPr>
              <w:t>Controlled</w:t>
            </w:r>
          </w:p>
        </w:tc>
        <w:tc>
          <w:tcPr>
            <w:tcW w:w="1428" w:type="dxa"/>
            <w:vAlign w:val="center"/>
          </w:tcPr>
          <w:p w:rsidR="00CC79CE" w:rsidRPr="0043216A" w:rsidRDefault="00CC79CE">
            <w:pPr>
              <w:autoSpaceDE w:val="0"/>
              <w:autoSpaceDN w:val="0"/>
              <w:adjustRightInd w:val="0"/>
              <w:jc w:val="center"/>
              <w:rPr>
                <w:rFonts w:ascii="Arial" w:hAnsi="Arial" w:cs="Arial"/>
                <w:b/>
                <w:bCs w:val="0"/>
                <w:sz w:val="16"/>
                <w:szCs w:val="16"/>
                <w:lang w:val="en-US"/>
              </w:rPr>
            </w:pPr>
            <w:r w:rsidRPr="0043216A">
              <w:rPr>
                <w:rFonts w:ascii="Arial" w:hAnsi="Arial" w:cs="Arial"/>
                <w:b/>
                <w:sz w:val="16"/>
                <w:szCs w:val="16"/>
                <w:lang w:val="en-US"/>
              </w:rPr>
              <w:t>Document Level</w:t>
            </w:r>
          </w:p>
          <w:p w:rsidR="00CC79CE" w:rsidRPr="0043216A" w:rsidRDefault="00CC79CE">
            <w:pPr>
              <w:tabs>
                <w:tab w:val="center" w:pos="4320"/>
                <w:tab w:val="right" w:pos="8640"/>
              </w:tabs>
              <w:jc w:val="center"/>
              <w:rPr>
                <w:rFonts w:ascii="Arial" w:hAnsi="Arial" w:cs="Arial"/>
                <w:sz w:val="16"/>
                <w:szCs w:val="16"/>
                <w:lang w:val="en-US"/>
              </w:rPr>
            </w:pPr>
            <w:r w:rsidRPr="0043216A">
              <w:rPr>
                <w:rFonts w:ascii="Arial" w:hAnsi="Arial" w:cs="Arial"/>
                <w:sz w:val="16"/>
                <w:szCs w:val="16"/>
                <w:lang w:val="en-US"/>
              </w:rPr>
              <w:t>Document</w:t>
            </w:r>
          </w:p>
        </w:tc>
        <w:tc>
          <w:tcPr>
            <w:tcW w:w="1595" w:type="dxa"/>
            <w:vAlign w:val="center"/>
          </w:tcPr>
          <w:p w:rsidR="00CC79CE" w:rsidRPr="0043216A" w:rsidRDefault="00CC79CE">
            <w:pPr>
              <w:autoSpaceDE w:val="0"/>
              <w:autoSpaceDN w:val="0"/>
              <w:adjustRightInd w:val="0"/>
              <w:jc w:val="center"/>
              <w:rPr>
                <w:rFonts w:ascii="Arial" w:hAnsi="Arial" w:cs="Arial"/>
                <w:b/>
                <w:bCs w:val="0"/>
                <w:sz w:val="16"/>
                <w:szCs w:val="16"/>
                <w:lang w:val="en-US"/>
              </w:rPr>
            </w:pPr>
            <w:r w:rsidRPr="0043216A">
              <w:rPr>
                <w:rFonts w:ascii="Arial" w:hAnsi="Arial" w:cs="Arial"/>
                <w:b/>
                <w:sz w:val="16"/>
                <w:szCs w:val="16"/>
                <w:lang w:val="en-US"/>
              </w:rPr>
              <w:t>Revision</w:t>
            </w:r>
          </w:p>
          <w:p w:rsidR="00CC79CE" w:rsidRPr="0043216A" w:rsidRDefault="00CC79CE">
            <w:pPr>
              <w:tabs>
                <w:tab w:val="center" w:pos="4320"/>
                <w:tab w:val="right" w:pos="8640"/>
              </w:tabs>
              <w:jc w:val="center"/>
              <w:rPr>
                <w:rFonts w:ascii="Arial" w:hAnsi="Arial" w:cs="Arial"/>
                <w:sz w:val="16"/>
                <w:szCs w:val="16"/>
                <w:lang w:val="en-US"/>
              </w:rPr>
            </w:pPr>
            <w:r w:rsidRPr="0043216A">
              <w:rPr>
                <w:rFonts w:ascii="Arial" w:hAnsi="Arial" w:cs="Arial"/>
                <w:sz w:val="16"/>
                <w:szCs w:val="16"/>
                <w:lang w:val="en-US"/>
              </w:rPr>
              <w:t>1</w:t>
            </w:r>
          </w:p>
        </w:tc>
        <w:tc>
          <w:tcPr>
            <w:tcW w:w="1689" w:type="dxa"/>
            <w:vAlign w:val="center"/>
          </w:tcPr>
          <w:p w:rsidR="00CC79CE" w:rsidRPr="0043216A" w:rsidRDefault="00CC79CE">
            <w:pPr>
              <w:autoSpaceDE w:val="0"/>
              <w:autoSpaceDN w:val="0"/>
              <w:adjustRightInd w:val="0"/>
              <w:jc w:val="center"/>
              <w:rPr>
                <w:rFonts w:ascii="Arial" w:hAnsi="Arial" w:cs="Arial"/>
                <w:b/>
                <w:bCs w:val="0"/>
                <w:sz w:val="16"/>
                <w:szCs w:val="16"/>
                <w:lang w:val="en-US"/>
              </w:rPr>
            </w:pPr>
            <w:r w:rsidRPr="0043216A">
              <w:rPr>
                <w:rFonts w:ascii="Arial" w:hAnsi="Arial" w:cs="Arial"/>
                <w:b/>
                <w:sz w:val="16"/>
                <w:szCs w:val="16"/>
                <w:lang w:val="en-US"/>
              </w:rPr>
              <w:t>Issue Date</w:t>
            </w:r>
          </w:p>
          <w:p w:rsidR="00CC79CE" w:rsidRPr="0043216A" w:rsidRDefault="00CC79CE" w:rsidP="00DB5C7B">
            <w:pPr>
              <w:tabs>
                <w:tab w:val="center" w:pos="4320"/>
                <w:tab w:val="right" w:pos="8640"/>
              </w:tabs>
              <w:rPr>
                <w:rFonts w:ascii="Arial" w:hAnsi="Arial" w:cs="Arial"/>
                <w:sz w:val="16"/>
                <w:szCs w:val="16"/>
                <w:lang w:val="en-US"/>
              </w:rPr>
            </w:pPr>
          </w:p>
        </w:tc>
      </w:tr>
    </w:tbl>
    <w:p w:rsidR="00243F70" w:rsidRPr="00122229" w:rsidRDefault="00243F70">
      <w:pPr>
        <w:jc w:val="center"/>
        <w:rPr>
          <w:rFonts w:ascii="Arial" w:hAnsi="Arial" w:cs="Arial"/>
          <w:sz w:val="48"/>
          <w:szCs w:val="48"/>
        </w:rPr>
      </w:pPr>
    </w:p>
    <w:p w:rsidR="00243F70" w:rsidRPr="00122229" w:rsidRDefault="00243F70">
      <w:pPr>
        <w:jc w:val="center"/>
        <w:rPr>
          <w:rFonts w:ascii="Arial" w:hAnsi="Arial" w:cs="Arial"/>
          <w:sz w:val="48"/>
          <w:szCs w:val="48"/>
        </w:rPr>
      </w:pPr>
    </w:p>
    <w:p w:rsidR="00243F70" w:rsidRPr="00122229" w:rsidRDefault="00243F70">
      <w:pPr>
        <w:jc w:val="center"/>
        <w:rPr>
          <w:rFonts w:ascii="Arial" w:hAnsi="Arial" w:cs="Arial"/>
          <w:sz w:val="48"/>
          <w:szCs w:val="48"/>
        </w:rPr>
      </w:pPr>
    </w:p>
    <w:p w:rsidR="00243F70" w:rsidRPr="00122229" w:rsidRDefault="00243F70">
      <w:pPr>
        <w:jc w:val="center"/>
        <w:rPr>
          <w:rFonts w:ascii="Arial" w:hAnsi="Arial" w:cs="Arial"/>
          <w:sz w:val="48"/>
          <w:szCs w:val="48"/>
        </w:rPr>
      </w:pPr>
    </w:p>
    <w:p w:rsidR="00243F70" w:rsidRPr="00122229" w:rsidRDefault="00243F70">
      <w:pPr>
        <w:jc w:val="center"/>
        <w:rPr>
          <w:rFonts w:ascii="Arial" w:hAnsi="Arial" w:cs="Arial"/>
          <w:sz w:val="48"/>
          <w:szCs w:val="48"/>
        </w:rPr>
      </w:pPr>
    </w:p>
    <w:p w:rsidR="006510C7" w:rsidRPr="00122229" w:rsidRDefault="006510C7">
      <w:pPr>
        <w:jc w:val="center"/>
        <w:rPr>
          <w:rFonts w:ascii="Arial" w:hAnsi="Arial" w:cs="Arial"/>
          <w:sz w:val="48"/>
          <w:szCs w:val="48"/>
        </w:rPr>
      </w:pPr>
      <w:r w:rsidRPr="00122229">
        <w:rPr>
          <w:rFonts w:ascii="Arial" w:hAnsi="Arial" w:cs="Arial"/>
          <w:sz w:val="48"/>
          <w:szCs w:val="48"/>
        </w:rPr>
        <w:t>DISCIPLINARY CODE</w:t>
      </w:r>
    </w:p>
    <w:p w:rsidR="006510C7" w:rsidRPr="00122229" w:rsidRDefault="006510C7">
      <w:pPr>
        <w:jc w:val="center"/>
        <w:rPr>
          <w:rFonts w:ascii="Arial" w:hAnsi="Arial" w:cs="Arial"/>
          <w:sz w:val="20"/>
          <w:lang w:val="en-ZA"/>
        </w:rPr>
      </w:pPr>
    </w:p>
    <w:p w:rsidR="006510C7" w:rsidRPr="00122229" w:rsidRDefault="006510C7">
      <w:pPr>
        <w:rPr>
          <w:rFonts w:ascii="Arial" w:hAnsi="Arial" w:cs="Arial"/>
          <w:sz w:val="20"/>
          <w:lang w:val="en-ZA"/>
        </w:rPr>
      </w:pPr>
    </w:p>
    <w:p w:rsidR="006510C7" w:rsidRPr="00122229" w:rsidRDefault="006510C7">
      <w:pPr>
        <w:rPr>
          <w:rFonts w:ascii="Arial" w:hAnsi="Arial" w:cs="Arial"/>
          <w:i/>
          <w:iCs/>
          <w:sz w:val="20"/>
          <w:lang w:val="en-ZA"/>
        </w:rPr>
      </w:pPr>
    </w:p>
    <w:p w:rsidR="006510C7" w:rsidRPr="00122229" w:rsidRDefault="006510C7">
      <w:pPr>
        <w:rPr>
          <w:rFonts w:ascii="Arial" w:hAnsi="Arial" w:cs="Arial"/>
          <w:i/>
          <w:iCs/>
          <w:sz w:val="20"/>
          <w:lang w:val="en-ZA"/>
        </w:rPr>
      </w:pPr>
    </w:p>
    <w:p w:rsidR="006510C7" w:rsidRPr="00122229" w:rsidRDefault="006510C7">
      <w:pPr>
        <w:rPr>
          <w:rFonts w:ascii="Arial" w:hAnsi="Arial" w:cs="Arial"/>
          <w:i/>
          <w:iCs/>
          <w:sz w:val="20"/>
          <w:lang w:val="en-ZA"/>
        </w:rPr>
      </w:pPr>
    </w:p>
    <w:p w:rsidR="006510C7" w:rsidRPr="00122229" w:rsidRDefault="006510C7">
      <w:pPr>
        <w:rPr>
          <w:rFonts w:ascii="Arial" w:hAnsi="Arial" w:cs="Arial"/>
          <w:i/>
          <w:iCs/>
          <w:sz w:val="20"/>
          <w:lang w:val="en-ZA"/>
        </w:rPr>
      </w:pPr>
    </w:p>
    <w:p w:rsidR="006510C7" w:rsidRPr="00122229" w:rsidRDefault="006510C7">
      <w:pPr>
        <w:rPr>
          <w:rFonts w:ascii="Arial" w:hAnsi="Arial" w:cs="Arial"/>
          <w:i/>
          <w:iCs/>
          <w:sz w:val="20"/>
          <w:lang w:val="en-ZA"/>
        </w:rPr>
      </w:pPr>
    </w:p>
    <w:p w:rsidR="006510C7" w:rsidRPr="00122229" w:rsidRDefault="006510C7">
      <w:pPr>
        <w:rPr>
          <w:rFonts w:ascii="Arial" w:hAnsi="Arial" w:cs="Arial"/>
          <w:i/>
          <w:iCs/>
          <w:sz w:val="20"/>
          <w:lang w:val="en-ZA"/>
        </w:rPr>
      </w:pPr>
    </w:p>
    <w:p w:rsidR="006510C7" w:rsidRPr="00122229" w:rsidRDefault="006510C7">
      <w:pPr>
        <w:rPr>
          <w:rFonts w:ascii="Arial" w:hAnsi="Arial" w:cs="Arial"/>
          <w:i/>
          <w:iCs/>
          <w:sz w:val="20"/>
          <w:lang w:val="en-ZA"/>
        </w:rPr>
      </w:pPr>
    </w:p>
    <w:p w:rsidR="006510C7" w:rsidRPr="00122229" w:rsidRDefault="006510C7">
      <w:pPr>
        <w:rPr>
          <w:rFonts w:ascii="Arial" w:hAnsi="Arial" w:cs="Arial"/>
          <w:i/>
          <w:iCs/>
          <w:sz w:val="20"/>
          <w:lang w:val="en-ZA"/>
        </w:rPr>
      </w:pPr>
    </w:p>
    <w:p w:rsidR="006510C7" w:rsidRPr="00122229" w:rsidRDefault="006510C7">
      <w:pPr>
        <w:rPr>
          <w:rFonts w:ascii="Arial" w:hAnsi="Arial" w:cs="Arial"/>
          <w:sz w:val="20"/>
          <w:lang w:val="en-ZA"/>
        </w:rPr>
      </w:pPr>
    </w:p>
    <w:p w:rsidR="006510C7" w:rsidRPr="00122229" w:rsidRDefault="006510C7">
      <w:pPr>
        <w:rPr>
          <w:rFonts w:ascii="Arial" w:hAnsi="Arial" w:cs="Arial"/>
          <w:sz w:val="20"/>
          <w:lang w:val="en-ZA"/>
        </w:rPr>
      </w:pPr>
    </w:p>
    <w:p w:rsidR="006510C7" w:rsidRPr="00122229" w:rsidRDefault="006510C7">
      <w:pPr>
        <w:rPr>
          <w:rFonts w:ascii="Arial" w:hAnsi="Arial" w:cs="Arial"/>
          <w:sz w:val="20"/>
          <w:lang w:val="en-ZA"/>
        </w:rPr>
      </w:pPr>
    </w:p>
    <w:p w:rsidR="006510C7" w:rsidRPr="00122229" w:rsidRDefault="006510C7">
      <w:pPr>
        <w:rPr>
          <w:rFonts w:ascii="Arial" w:hAnsi="Arial" w:cs="Arial"/>
          <w:sz w:val="20"/>
          <w:lang w:val="en-ZA"/>
        </w:rPr>
      </w:pPr>
    </w:p>
    <w:p w:rsidR="006510C7" w:rsidRPr="00122229" w:rsidRDefault="006510C7">
      <w:pPr>
        <w:rPr>
          <w:rFonts w:ascii="Arial" w:hAnsi="Arial" w:cs="Arial"/>
          <w:sz w:val="20"/>
          <w:lang w:val="en-ZA"/>
        </w:rPr>
      </w:pPr>
    </w:p>
    <w:p w:rsidR="006510C7" w:rsidRPr="00122229" w:rsidRDefault="006510C7">
      <w:pPr>
        <w:rPr>
          <w:rFonts w:ascii="Arial" w:hAnsi="Arial" w:cs="Arial"/>
          <w:sz w:val="20"/>
          <w:lang w:val="en-ZA"/>
        </w:rPr>
      </w:pPr>
    </w:p>
    <w:p w:rsidR="006510C7" w:rsidRPr="00122229" w:rsidRDefault="006510C7">
      <w:pPr>
        <w:rPr>
          <w:rFonts w:ascii="Arial" w:hAnsi="Arial" w:cs="Arial"/>
          <w:i/>
          <w:iCs/>
          <w:sz w:val="20"/>
          <w:lang w:val="en-ZA"/>
        </w:rPr>
      </w:pPr>
    </w:p>
    <w:p w:rsidR="00122229" w:rsidRDefault="00122229">
      <w:pPr>
        <w:rPr>
          <w:rFonts w:ascii="Arial" w:hAnsi="Arial" w:cs="Arial"/>
          <w:b/>
          <w:bCs w:val="0"/>
          <w:sz w:val="20"/>
          <w:lang w:val="en-ZA"/>
        </w:rPr>
      </w:pPr>
    </w:p>
    <w:p w:rsidR="00122229" w:rsidRDefault="00122229">
      <w:pPr>
        <w:rPr>
          <w:rFonts w:ascii="Arial" w:hAnsi="Arial" w:cs="Arial"/>
          <w:b/>
          <w:bCs w:val="0"/>
          <w:sz w:val="20"/>
          <w:lang w:val="en-ZA"/>
        </w:rPr>
      </w:pPr>
    </w:p>
    <w:p w:rsidR="00122229" w:rsidRDefault="00122229">
      <w:pPr>
        <w:rPr>
          <w:rFonts w:ascii="Arial" w:hAnsi="Arial" w:cs="Arial"/>
          <w:b/>
          <w:bCs w:val="0"/>
          <w:sz w:val="20"/>
          <w:lang w:val="en-ZA"/>
        </w:rPr>
      </w:pPr>
    </w:p>
    <w:p w:rsidR="00122229" w:rsidRDefault="00122229">
      <w:pPr>
        <w:rPr>
          <w:rFonts w:ascii="Arial" w:hAnsi="Arial" w:cs="Arial"/>
          <w:b/>
          <w:bCs w:val="0"/>
          <w:sz w:val="20"/>
          <w:lang w:val="en-ZA"/>
        </w:rPr>
      </w:pPr>
    </w:p>
    <w:p w:rsidR="00CC79CE" w:rsidRDefault="00CC79CE">
      <w:pPr>
        <w:rPr>
          <w:rFonts w:ascii="Arial" w:hAnsi="Arial" w:cs="Arial"/>
          <w:b/>
          <w:bCs w:val="0"/>
          <w:sz w:val="20"/>
          <w:lang w:val="en-ZA"/>
        </w:rPr>
      </w:pPr>
    </w:p>
    <w:p w:rsidR="00C030CB" w:rsidRDefault="00C030CB">
      <w:pPr>
        <w:rPr>
          <w:rFonts w:ascii="Arial" w:hAnsi="Arial" w:cs="Arial"/>
          <w:b/>
          <w:bCs w:val="0"/>
          <w:sz w:val="20"/>
          <w:lang w:val="en-ZA"/>
        </w:rPr>
      </w:pPr>
    </w:p>
    <w:p w:rsidR="00C030CB" w:rsidRDefault="00C030CB">
      <w:pPr>
        <w:rPr>
          <w:rFonts w:ascii="Arial" w:hAnsi="Arial" w:cs="Arial"/>
          <w:b/>
          <w:bCs w:val="0"/>
          <w:sz w:val="20"/>
          <w:lang w:val="en-ZA"/>
        </w:rPr>
      </w:pPr>
    </w:p>
    <w:p w:rsidR="00C030CB" w:rsidRDefault="00C030CB">
      <w:pPr>
        <w:rPr>
          <w:rFonts w:ascii="Arial" w:hAnsi="Arial" w:cs="Arial"/>
          <w:b/>
          <w:bCs w:val="0"/>
          <w:sz w:val="20"/>
          <w:lang w:val="en-ZA"/>
        </w:rPr>
      </w:pPr>
    </w:p>
    <w:p w:rsidR="00122229" w:rsidRDefault="00122229">
      <w:pPr>
        <w:rPr>
          <w:rFonts w:ascii="Arial" w:hAnsi="Arial" w:cs="Arial"/>
          <w:b/>
          <w:bCs w:val="0"/>
          <w:sz w:val="20"/>
          <w:lang w:val="en-ZA"/>
        </w:rPr>
      </w:pPr>
    </w:p>
    <w:p w:rsidR="00122229" w:rsidRDefault="00122229">
      <w:pPr>
        <w:rPr>
          <w:rFonts w:ascii="Arial" w:hAnsi="Arial" w:cs="Arial"/>
          <w:b/>
          <w:bCs w:val="0"/>
          <w:sz w:val="20"/>
          <w:lang w:val="en-ZA"/>
        </w:rPr>
      </w:pPr>
    </w:p>
    <w:p w:rsidR="006510C7" w:rsidRPr="00122229" w:rsidRDefault="006510C7">
      <w:pPr>
        <w:rPr>
          <w:rFonts w:ascii="Arial" w:hAnsi="Arial" w:cs="Arial"/>
          <w:b/>
          <w:bCs w:val="0"/>
          <w:szCs w:val="24"/>
          <w:lang w:val="en-ZA"/>
        </w:rPr>
      </w:pPr>
      <w:r w:rsidRPr="00122229">
        <w:rPr>
          <w:rFonts w:ascii="Arial" w:hAnsi="Arial" w:cs="Arial"/>
          <w:b/>
          <w:bCs w:val="0"/>
          <w:szCs w:val="24"/>
          <w:lang w:val="en-ZA"/>
        </w:rPr>
        <w:t>1.</w:t>
      </w:r>
      <w:r w:rsidRPr="00122229">
        <w:rPr>
          <w:rFonts w:ascii="Arial" w:hAnsi="Arial" w:cs="Arial"/>
          <w:b/>
          <w:bCs w:val="0"/>
          <w:szCs w:val="24"/>
          <w:lang w:val="en-ZA"/>
        </w:rPr>
        <w:tab/>
        <w:t>THE DISCIPLINARY CODE</w:t>
      </w:r>
    </w:p>
    <w:p w:rsidR="006510C7" w:rsidRPr="00122229" w:rsidRDefault="006510C7">
      <w:pPr>
        <w:rPr>
          <w:rFonts w:ascii="Arial" w:hAnsi="Arial" w:cs="Arial"/>
          <w:sz w:val="20"/>
          <w:lang w:val="en-ZA"/>
        </w:rPr>
      </w:pPr>
    </w:p>
    <w:p w:rsidR="006510C7" w:rsidRPr="00122229" w:rsidRDefault="006510C7">
      <w:pPr>
        <w:rPr>
          <w:rFonts w:ascii="Arial" w:hAnsi="Arial" w:cs="Arial"/>
          <w:b/>
          <w:bCs w:val="0"/>
          <w:sz w:val="20"/>
        </w:rPr>
      </w:pPr>
      <w:r w:rsidRPr="00122229">
        <w:rPr>
          <w:rFonts w:ascii="Arial" w:hAnsi="Arial" w:cs="Arial"/>
          <w:b/>
          <w:bCs w:val="0"/>
          <w:sz w:val="20"/>
        </w:rPr>
        <w:t>1.1</w:t>
      </w:r>
      <w:r w:rsidRPr="00122229">
        <w:rPr>
          <w:rFonts w:ascii="Arial" w:hAnsi="Arial" w:cs="Arial"/>
          <w:b/>
          <w:bCs w:val="0"/>
          <w:sz w:val="20"/>
        </w:rPr>
        <w:tab/>
        <w:t>Purpose</w:t>
      </w:r>
    </w:p>
    <w:p w:rsidR="006510C7" w:rsidRPr="00122229" w:rsidRDefault="006510C7">
      <w:pPr>
        <w:rPr>
          <w:rFonts w:ascii="Arial" w:hAnsi="Arial" w:cs="Arial"/>
          <w:sz w:val="20"/>
        </w:rPr>
      </w:pPr>
    </w:p>
    <w:p w:rsidR="006510C7" w:rsidRPr="00122229" w:rsidRDefault="006510C7">
      <w:pPr>
        <w:rPr>
          <w:rFonts w:ascii="Arial" w:hAnsi="Arial" w:cs="Arial"/>
          <w:sz w:val="20"/>
        </w:rPr>
      </w:pPr>
      <w:r w:rsidRPr="00122229">
        <w:rPr>
          <w:rFonts w:ascii="Arial" w:hAnsi="Arial" w:cs="Arial"/>
          <w:sz w:val="20"/>
          <w:lang w:val="en-ZA"/>
        </w:rPr>
        <w:t>The purpose of this code is</w:t>
      </w:r>
      <w:r w:rsidRPr="00122229">
        <w:rPr>
          <w:rFonts w:ascii="Arial" w:hAnsi="Arial" w:cs="Arial"/>
          <w:sz w:val="20"/>
        </w:rPr>
        <w:t xml:space="preserve"> to outline the standard conduct and rules applicable to employees at the workplace.  It is accepted that a disciplinary code and procedure are necessary for the efficient running of company business, the safety and fair treatment of all employees and for ensuring sound labour/management relations.</w:t>
      </w:r>
    </w:p>
    <w:p w:rsidR="006510C7" w:rsidRPr="00122229" w:rsidRDefault="006510C7">
      <w:pPr>
        <w:rPr>
          <w:rFonts w:ascii="Arial" w:hAnsi="Arial" w:cs="Arial"/>
          <w:sz w:val="20"/>
        </w:rPr>
      </w:pPr>
    </w:p>
    <w:p w:rsidR="006510C7" w:rsidRPr="00122229" w:rsidRDefault="006510C7">
      <w:pPr>
        <w:rPr>
          <w:rFonts w:ascii="Arial" w:hAnsi="Arial" w:cs="Arial"/>
          <w:sz w:val="20"/>
        </w:rPr>
      </w:pPr>
      <w:r w:rsidRPr="00122229">
        <w:rPr>
          <w:rFonts w:ascii="Arial" w:hAnsi="Arial" w:cs="Arial"/>
          <w:sz w:val="20"/>
        </w:rPr>
        <w:t>Furthermore to provide guidelines for management to ensure the fair, just and uniform application of disciplinary measures and to provide a reference for management engaged in applying discipline.</w:t>
      </w:r>
    </w:p>
    <w:p w:rsidR="006510C7" w:rsidRPr="00122229" w:rsidRDefault="006510C7">
      <w:pPr>
        <w:rPr>
          <w:rFonts w:ascii="Arial" w:hAnsi="Arial" w:cs="Arial"/>
          <w:sz w:val="20"/>
        </w:rPr>
      </w:pPr>
    </w:p>
    <w:p w:rsidR="006510C7" w:rsidRPr="00122229" w:rsidRDefault="006510C7">
      <w:pPr>
        <w:rPr>
          <w:rFonts w:ascii="Arial" w:hAnsi="Arial" w:cs="Arial"/>
          <w:b/>
          <w:bCs w:val="0"/>
          <w:sz w:val="20"/>
        </w:rPr>
      </w:pPr>
      <w:r w:rsidRPr="00122229">
        <w:rPr>
          <w:rFonts w:ascii="Arial" w:hAnsi="Arial" w:cs="Arial"/>
          <w:b/>
          <w:bCs w:val="0"/>
          <w:sz w:val="20"/>
        </w:rPr>
        <w:t>1.2</w:t>
      </w:r>
      <w:r w:rsidRPr="00122229">
        <w:rPr>
          <w:rFonts w:ascii="Arial" w:hAnsi="Arial" w:cs="Arial"/>
          <w:b/>
          <w:bCs w:val="0"/>
          <w:sz w:val="20"/>
        </w:rPr>
        <w:tab/>
        <w:t>Underlying principles</w:t>
      </w:r>
    </w:p>
    <w:p w:rsidR="006510C7" w:rsidRPr="00122229" w:rsidRDefault="006510C7">
      <w:pPr>
        <w:rPr>
          <w:rFonts w:ascii="Arial" w:hAnsi="Arial" w:cs="Arial"/>
          <w:sz w:val="20"/>
        </w:rPr>
      </w:pPr>
    </w:p>
    <w:p w:rsidR="006510C7" w:rsidRPr="00122229" w:rsidRDefault="006510C7">
      <w:pPr>
        <w:rPr>
          <w:rFonts w:ascii="Arial" w:hAnsi="Arial" w:cs="Arial"/>
          <w:sz w:val="20"/>
          <w:lang w:val="en-ZA"/>
        </w:rPr>
      </w:pPr>
      <w:r w:rsidRPr="00122229">
        <w:rPr>
          <w:rFonts w:ascii="Arial" w:hAnsi="Arial" w:cs="Arial"/>
          <w:sz w:val="20"/>
          <w:lang w:val="en-ZA"/>
        </w:rPr>
        <w:t>This code is based on the following principles, which must be observed under all circumstances:</w:t>
      </w:r>
    </w:p>
    <w:p w:rsidR="006510C7" w:rsidRPr="00122229" w:rsidRDefault="006510C7">
      <w:pPr>
        <w:rPr>
          <w:rFonts w:ascii="Arial" w:hAnsi="Arial" w:cs="Arial"/>
          <w:sz w:val="20"/>
          <w:lang w:val="en-ZA"/>
        </w:rPr>
      </w:pPr>
    </w:p>
    <w:p w:rsidR="006510C7" w:rsidRPr="00122229" w:rsidRDefault="006510C7">
      <w:pPr>
        <w:numPr>
          <w:ilvl w:val="0"/>
          <w:numId w:val="12"/>
        </w:numPr>
        <w:tabs>
          <w:tab w:val="clear" w:pos="2160"/>
          <w:tab w:val="num" w:pos="900"/>
        </w:tabs>
        <w:ind w:left="900"/>
        <w:rPr>
          <w:rFonts w:ascii="Arial" w:hAnsi="Arial" w:cs="Arial"/>
          <w:sz w:val="20"/>
        </w:rPr>
      </w:pPr>
      <w:r w:rsidRPr="00122229">
        <w:rPr>
          <w:rFonts w:ascii="Arial" w:hAnsi="Arial" w:cs="Arial"/>
          <w:sz w:val="20"/>
        </w:rPr>
        <w:t>The application of discipline is the right and responsibility of line management.  As disciplinary action should not be taken lightly, the responsibility for implementing action is reserved for Company representatives of the appropriate responsibility and seniority. The imposition of discipline is therefore the prerogative of management only.</w:t>
      </w:r>
    </w:p>
    <w:p w:rsidR="006510C7" w:rsidRPr="00122229" w:rsidRDefault="006510C7">
      <w:pPr>
        <w:tabs>
          <w:tab w:val="num" w:pos="900"/>
        </w:tabs>
        <w:ind w:left="900"/>
        <w:rPr>
          <w:rFonts w:ascii="Arial" w:hAnsi="Arial" w:cs="Arial"/>
          <w:sz w:val="20"/>
        </w:rPr>
      </w:pPr>
    </w:p>
    <w:p w:rsidR="006510C7" w:rsidRPr="00122229" w:rsidRDefault="006510C7">
      <w:pPr>
        <w:numPr>
          <w:ilvl w:val="0"/>
          <w:numId w:val="12"/>
        </w:numPr>
        <w:tabs>
          <w:tab w:val="clear" w:pos="2160"/>
          <w:tab w:val="num" w:pos="900"/>
        </w:tabs>
        <w:ind w:left="900"/>
        <w:rPr>
          <w:rFonts w:ascii="Arial" w:hAnsi="Arial" w:cs="Arial"/>
          <w:sz w:val="20"/>
        </w:rPr>
      </w:pPr>
      <w:r w:rsidRPr="00122229">
        <w:rPr>
          <w:rFonts w:ascii="Arial" w:hAnsi="Arial" w:cs="Arial"/>
          <w:sz w:val="20"/>
        </w:rPr>
        <w:t xml:space="preserve">Disciplinary steps are instituted in order to obtain the co-operation and involvement of all employees within the workplace, and to protect the interests of both the employee and the employer in the process of dealing with unacceptable behaviour. </w:t>
      </w:r>
    </w:p>
    <w:p w:rsidR="006510C7" w:rsidRPr="00122229" w:rsidRDefault="006510C7" w:rsidP="00A9792F">
      <w:pPr>
        <w:tabs>
          <w:tab w:val="num" w:pos="900"/>
        </w:tabs>
        <w:rPr>
          <w:rFonts w:ascii="Arial" w:hAnsi="Arial" w:cs="Arial"/>
          <w:sz w:val="20"/>
        </w:rPr>
      </w:pPr>
    </w:p>
    <w:p w:rsidR="006510C7" w:rsidRPr="00122229" w:rsidRDefault="006510C7">
      <w:pPr>
        <w:numPr>
          <w:ilvl w:val="0"/>
          <w:numId w:val="12"/>
        </w:numPr>
        <w:tabs>
          <w:tab w:val="clear" w:pos="2160"/>
          <w:tab w:val="num" w:pos="900"/>
        </w:tabs>
        <w:ind w:left="900"/>
        <w:rPr>
          <w:rFonts w:ascii="Arial" w:hAnsi="Arial" w:cs="Arial"/>
          <w:sz w:val="20"/>
        </w:rPr>
      </w:pPr>
      <w:r w:rsidRPr="00122229">
        <w:rPr>
          <w:rFonts w:ascii="Arial" w:hAnsi="Arial" w:cs="Arial"/>
          <w:sz w:val="20"/>
        </w:rPr>
        <w:t xml:space="preserve">In certain </w:t>
      </w:r>
      <w:r w:rsidR="005B5E86" w:rsidRPr="00122229">
        <w:rPr>
          <w:rFonts w:ascii="Arial" w:hAnsi="Arial" w:cs="Arial"/>
          <w:sz w:val="20"/>
        </w:rPr>
        <w:t>instances,</w:t>
      </w:r>
      <w:r w:rsidRPr="00122229">
        <w:rPr>
          <w:rFonts w:ascii="Arial" w:hAnsi="Arial" w:cs="Arial"/>
          <w:sz w:val="20"/>
        </w:rPr>
        <w:t xml:space="preserve"> the company reserves the right to impose the most severe sanction on an employee without having to follow the principles of corrective and progressive discipline.</w:t>
      </w:r>
    </w:p>
    <w:p w:rsidR="006510C7" w:rsidRPr="00122229" w:rsidRDefault="006510C7">
      <w:pPr>
        <w:tabs>
          <w:tab w:val="num" w:pos="900"/>
        </w:tabs>
        <w:ind w:left="900"/>
        <w:rPr>
          <w:rFonts w:ascii="Arial" w:hAnsi="Arial" w:cs="Arial"/>
          <w:sz w:val="20"/>
        </w:rPr>
      </w:pPr>
    </w:p>
    <w:p w:rsidR="006510C7" w:rsidRPr="00122229" w:rsidRDefault="006510C7">
      <w:pPr>
        <w:numPr>
          <w:ilvl w:val="0"/>
          <w:numId w:val="12"/>
        </w:numPr>
        <w:tabs>
          <w:tab w:val="clear" w:pos="2160"/>
          <w:tab w:val="num" w:pos="900"/>
        </w:tabs>
        <w:ind w:left="900"/>
        <w:rPr>
          <w:rFonts w:ascii="Arial" w:hAnsi="Arial" w:cs="Arial"/>
          <w:sz w:val="20"/>
        </w:rPr>
      </w:pPr>
      <w:r w:rsidRPr="00122229">
        <w:rPr>
          <w:rFonts w:ascii="Arial" w:hAnsi="Arial" w:cs="Arial"/>
          <w:sz w:val="20"/>
        </w:rPr>
        <w:t xml:space="preserve">The application of discipline </w:t>
      </w:r>
      <w:r w:rsidR="005B5E86" w:rsidRPr="00122229">
        <w:rPr>
          <w:rFonts w:ascii="Arial" w:hAnsi="Arial" w:cs="Arial"/>
          <w:sz w:val="20"/>
        </w:rPr>
        <w:t>must always</w:t>
      </w:r>
      <w:r w:rsidRPr="00122229">
        <w:rPr>
          <w:rFonts w:ascii="Arial" w:hAnsi="Arial" w:cs="Arial"/>
          <w:sz w:val="20"/>
        </w:rPr>
        <w:t xml:space="preserve"> be lawful, just, fair and consistent.</w:t>
      </w:r>
    </w:p>
    <w:p w:rsidR="006510C7" w:rsidRPr="00122229" w:rsidRDefault="006510C7">
      <w:pPr>
        <w:rPr>
          <w:rFonts w:ascii="Arial" w:hAnsi="Arial" w:cs="Arial"/>
          <w:sz w:val="20"/>
        </w:rPr>
      </w:pPr>
    </w:p>
    <w:p w:rsidR="006510C7" w:rsidRPr="00122229" w:rsidRDefault="006510C7">
      <w:pPr>
        <w:numPr>
          <w:ilvl w:val="1"/>
          <w:numId w:val="13"/>
        </w:numPr>
        <w:rPr>
          <w:rFonts w:ascii="Arial" w:hAnsi="Arial" w:cs="Arial"/>
          <w:b/>
          <w:bCs w:val="0"/>
          <w:sz w:val="20"/>
        </w:rPr>
      </w:pPr>
      <w:r w:rsidRPr="00122229">
        <w:rPr>
          <w:rFonts w:ascii="Arial" w:hAnsi="Arial" w:cs="Arial"/>
          <w:b/>
          <w:bCs w:val="0"/>
          <w:sz w:val="20"/>
        </w:rPr>
        <w:t>Disciplinary Sanctions</w:t>
      </w:r>
    </w:p>
    <w:p w:rsidR="006510C7" w:rsidRPr="00122229" w:rsidRDefault="006510C7">
      <w:pPr>
        <w:rPr>
          <w:rFonts w:ascii="Arial" w:hAnsi="Arial" w:cs="Arial"/>
          <w:sz w:val="20"/>
        </w:rPr>
      </w:pPr>
    </w:p>
    <w:p w:rsidR="006510C7" w:rsidRPr="00122229" w:rsidRDefault="006510C7">
      <w:pPr>
        <w:ind w:left="720"/>
        <w:rPr>
          <w:rFonts w:ascii="Arial" w:hAnsi="Arial" w:cs="Arial"/>
          <w:sz w:val="20"/>
          <w:lang w:val="en-ZA"/>
        </w:rPr>
      </w:pPr>
      <w:r w:rsidRPr="00122229">
        <w:rPr>
          <w:rFonts w:ascii="Arial" w:hAnsi="Arial" w:cs="Arial"/>
          <w:sz w:val="20"/>
          <w:lang w:val="en-ZA"/>
        </w:rPr>
        <w:t>There are four basic sanctions that can be imposed against any employee. In order of severity these are:</w:t>
      </w:r>
    </w:p>
    <w:p w:rsidR="006510C7" w:rsidRPr="00122229" w:rsidRDefault="006510C7">
      <w:pPr>
        <w:rPr>
          <w:rFonts w:ascii="Arial" w:hAnsi="Arial" w:cs="Arial"/>
          <w:sz w:val="20"/>
          <w:lang w:val="en-ZA"/>
        </w:rPr>
      </w:pPr>
    </w:p>
    <w:p w:rsidR="006510C7" w:rsidRPr="00122229" w:rsidRDefault="006510C7">
      <w:pPr>
        <w:numPr>
          <w:ilvl w:val="2"/>
          <w:numId w:val="13"/>
        </w:numPr>
        <w:rPr>
          <w:rFonts w:ascii="Arial" w:hAnsi="Arial" w:cs="Arial"/>
          <w:b/>
          <w:bCs w:val="0"/>
          <w:sz w:val="20"/>
        </w:rPr>
      </w:pPr>
      <w:r w:rsidRPr="00122229">
        <w:rPr>
          <w:rFonts w:ascii="Arial" w:hAnsi="Arial" w:cs="Arial"/>
          <w:b/>
          <w:bCs w:val="0"/>
          <w:sz w:val="20"/>
        </w:rPr>
        <w:t>Verbal warning</w:t>
      </w:r>
    </w:p>
    <w:p w:rsidR="006510C7" w:rsidRPr="00122229" w:rsidRDefault="006510C7">
      <w:pPr>
        <w:rPr>
          <w:rFonts w:ascii="Arial" w:hAnsi="Arial" w:cs="Arial"/>
          <w:sz w:val="20"/>
        </w:rPr>
      </w:pPr>
    </w:p>
    <w:p w:rsidR="006510C7" w:rsidRPr="00122229" w:rsidRDefault="006510C7">
      <w:pPr>
        <w:ind w:left="720"/>
        <w:rPr>
          <w:rFonts w:ascii="Arial" w:hAnsi="Arial" w:cs="Arial"/>
          <w:sz w:val="20"/>
          <w:lang w:val="en-ZA"/>
        </w:rPr>
      </w:pPr>
      <w:r w:rsidRPr="00122229">
        <w:rPr>
          <w:rFonts w:ascii="Arial" w:hAnsi="Arial" w:cs="Arial"/>
          <w:sz w:val="20"/>
          <w:lang w:val="en-ZA"/>
        </w:rPr>
        <w:t>In case of a moderate offence, a superior should conduct an informal disciplinary interview with the employee that may result in a verbal reprimand.</w:t>
      </w:r>
    </w:p>
    <w:p w:rsidR="006510C7" w:rsidRPr="00122229" w:rsidRDefault="006510C7">
      <w:pPr>
        <w:ind w:left="720"/>
        <w:rPr>
          <w:rFonts w:ascii="Arial" w:hAnsi="Arial" w:cs="Arial"/>
          <w:sz w:val="20"/>
          <w:lang w:val="en-ZA"/>
        </w:rPr>
      </w:pPr>
    </w:p>
    <w:p w:rsidR="006510C7" w:rsidRPr="00122229" w:rsidRDefault="006510C7">
      <w:pPr>
        <w:ind w:firstLine="720"/>
        <w:rPr>
          <w:rFonts w:ascii="Arial" w:hAnsi="Arial" w:cs="Arial"/>
          <w:sz w:val="20"/>
          <w:lang w:val="en-ZA"/>
        </w:rPr>
      </w:pPr>
      <w:r w:rsidRPr="00122229">
        <w:rPr>
          <w:rFonts w:ascii="Arial" w:hAnsi="Arial" w:cs="Arial"/>
          <w:sz w:val="20"/>
          <w:lang w:val="en-ZA"/>
        </w:rPr>
        <w:t xml:space="preserve">Written record is kept of this </w:t>
      </w:r>
      <w:r w:rsidR="005B5E86" w:rsidRPr="00122229">
        <w:rPr>
          <w:rFonts w:ascii="Arial" w:hAnsi="Arial" w:cs="Arial"/>
          <w:sz w:val="20"/>
          <w:lang w:val="en-ZA"/>
        </w:rPr>
        <w:t>warning,</w:t>
      </w:r>
      <w:r w:rsidRPr="00122229">
        <w:rPr>
          <w:rFonts w:ascii="Arial" w:hAnsi="Arial" w:cs="Arial"/>
          <w:sz w:val="20"/>
          <w:lang w:val="en-ZA"/>
        </w:rPr>
        <w:t xml:space="preserve"> and it will be valid for (three) 3 months.</w:t>
      </w:r>
    </w:p>
    <w:p w:rsidR="006510C7" w:rsidRPr="00122229" w:rsidRDefault="006510C7">
      <w:pPr>
        <w:rPr>
          <w:rFonts w:ascii="Arial" w:hAnsi="Arial" w:cs="Arial"/>
          <w:i/>
          <w:iCs/>
          <w:sz w:val="20"/>
          <w:lang w:val="en-ZA"/>
        </w:rPr>
      </w:pPr>
    </w:p>
    <w:p w:rsidR="006510C7" w:rsidRPr="00122229" w:rsidRDefault="006510C7">
      <w:pPr>
        <w:numPr>
          <w:ilvl w:val="2"/>
          <w:numId w:val="14"/>
        </w:numPr>
        <w:rPr>
          <w:rFonts w:ascii="Arial" w:hAnsi="Arial" w:cs="Arial"/>
          <w:b/>
          <w:bCs w:val="0"/>
          <w:sz w:val="20"/>
          <w:lang w:val="en-ZA"/>
        </w:rPr>
      </w:pPr>
      <w:r w:rsidRPr="00122229">
        <w:rPr>
          <w:rFonts w:ascii="Arial" w:hAnsi="Arial" w:cs="Arial"/>
          <w:b/>
          <w:bCs w:val="0"/>
          <w:sz w:val="20"/>
          <w:lang w:val="en-ZA"/>
        </w:rPr>
        <w:t>Written warning and final written warning</w:t>
      </w:r>
    </w:p>
    <w:p w:rsidR="006510C7" w:rsidRPr="00122229" w:rsidRDefault="006510C7">
      <w:pPr>
        <w:rPr>
          <w:rFonts w:ascii="Arial" w:hAnsi="Arial" w:cs="Arial"/>
          <w:sz w:val="20"/>
          <w:lang w:val="en-ZA"/>
        </w:rPr>
      </w:pPr>
    </w:p>
    <w:p w:rsidR="006510C7" w:rsidRPr="00122229" w:rsidRDefault="006510C7">
      <w:pPr>
        <w:ind w:left="720"/>
        <w:rPr>
          <w:rFonts w:ascii="Arial" w:hAnsi="Arial" w:cs="Arial"/>
          <w:sz w:val="20"/>
          <w:lang w:val="en-ZA"/>
        </w:rPr>
      </w:pPr>
      <w:r w:rsidRPr="00122229">
        <w:rPr>
          <w:rFonts w:ascii="Arial" w:hAnsi="Arial" w:cs="Arial"/>
          <w:sz w:val="20"/>
          <w:lang w:val="en-ZA"/>
        </w:rPr>
        <w:t>If verbal warnings fail, management should give the employee a formal written warning. A repetition of wrongful behaviour, or a more serious offence can result in a final written warning.</w:t>
      </w:r>
    </w:p>
    <w:p w:rsidR="006510C7" w:rsidRPr="00122229" w:rsidRDefault="006510C7">
      <w:pPr>
        <w:rPr>
          <w:rFonts w:ascii="Arial" w:hAnsi="Arial" w:cs="Arial"/>
          <w:sz w:val="20"/>
          <w:lang w:val="en-ZA"/>
        </w:rPr>
      </w:pPr>
    </w:p>
    <w:p w:rsidR="006510C7" w:rsidRPr="00122229" w:rsidRDefault="006510C7">
      <w:pPr>
        <w:ind w:left="720"/>
        <w:rPr>
          <w:rFonts w:ascii="Arial" w:hAnsi="Arial" w:cs="Arial"/>
          <w:sz w:val="20"/>
          <w:lang w:val="en-ZA"/>
        </w:rPr>
      </w:pPr>
      <w:r w:rsidRPr="00122229">
        <w:rPr>
          <w:rFonts w:ascii="Arial" w:hAnsi="Arial" w:cs="Arial"/>
          <w:sz w:val="20"/>
          <w:lang w:val="en-ZA"/>
        </w:rPr>
        <w:t>A written warning shall be valid for a period of 6 (six) months and a final written warning for 12 (twelve) months</w:t>
      </w:r>
      <w:r w:rsidR="00A9792F">
        <w:rPr>
          <w:rFonts w:ascii="Arial" w:hAnsi="Arial" w:cs="Arial"/>
          <w:sz w:val="20"/>
          <w:lang w:val="en-ZA"/>
        </w:rPr>
        <w:t xml:space="preserve">. </w:t>
      </w:r>
    </w:p>
    <w:p w:rsidR="006510C7" w:rsidRPr="00122229" w:rsidRDefault="006510C7">
      <w:pPr>
        <w:ind w:left="720"/>
        <w:rPr>
          <w:rFonts w:ascii="Arial" w:hAnsi="Arial" w:cs="Arial"/>
          <w:sz w:val="20"/>
          <w:lang w:val="en-ZA"/>
        </w:rPr>
      </w:pPr>
    </w:p>
    <w:p w:rsidR="006510C7" w:rsidRPr="00122229" w:rsidRDefault="006510C7">
      <w:pPr>
        <w:ind w:left="720"/>
        <w:rPr>
          <w:rFonts w:ascii="Arial" w:hAnsi="Arial" w:cs="Arial"/>
          <w:sz w:val="20"/>
          <w:lang w:val="en-ZA"/>
        </w:rPr>
      </w:pPr>
      <w:r w:rsidRPr="00122229">
        <w:rPr>
          <w:rFonts w:ascii="Arial" w:hAnsi="Arial" w:cs="Arial"/>
          <w:sz w:val="20"/>
          <w:lang w:val="en-ZA"/>
        </w:rPr>
        <w:t>All written warnings will be recorded on a disciplinary form that will be placed on the employee’s file. A copy of the disciplinary form will be handed to the employee.</w:t>
      </w:r>
    </w:p>
    <w:p w:rsidR="006510C7" w:rsidRPr="00122229" w:rsidRDefault="006510C7">
      <w:pPr>
        <w:rPr>
          <w:rFonts w:ascii="Arial" w:hAnsi="Arial" w:cs="Arial"/>
          <w:sz w:val="20"/>
          <w:lang w:val="en-ZA"/>
        </w:rPr>
      </w:pPr>
    </w:p>
    <w:p w:rsidR="006510C7" w:rsidRPr="00122229" w:rsidRDefault="006510C7">
      <w:pPr>
        <w:numPr>
          <w:ilvl w:val="2"/>
          <w:numId w:val="14"/>
        </w:numPr>
        <w:rPr>
          <w:rFonts w:ascii="Arial" w:hAnsi="Arial" w:cs="Arial"/>
          <w:b/>
          <w:bCs w:val="0"/>
          <w:sz w:val="20"/>
          <w:lang w:val="en-ZA"/>
        </w:rPr>
      </w:pPr>
      <w:r w:rsidRPr="00122229">
        <w:rPr>
          <w:rFonts w:ascii="Arial" w:hAnsi="Arial" w:cs="Arial"/>
          <w:b/>
          <w:bCs w:val="0"/>
          <w:sz w:val="20"/>
          <w:lang w:val="en-ZA"/>
        </w:rPr>
        <w:t>Dismissal with pay in lieu of notice or summary dismissals.</w:t>
      </w:r>
    </w:p>
    <w:p w:rsidR="006510C7" w:rsidRPr="00122229" w:rsidRDefault="006510C7">
      <w:pPr>
        <w:rPr>
          <w:rFonts w:ascii="Arial" w:hAnsi="Arial" w:cs="Arial"/>
          <w:sz w:val="20"/>
          <w:lang w:val="en-ZA"/>
        </w:rPr>
      </w:pPr>
    </w:p>
    <w:p w:rsidR="006510C7" w:rsidRPr="00122229" w:rsidRDefault="006510C7">
      <w:pPr>
        <w:ind w:left="720"/>
        <w:rPr>
          <w:rFonts w:ascii="Arial" w:hAnsi="Arial" w:cs="Arial"/>
          <w:sz w:val="20"/>
          <w:lang w:val="en-ZA"/>
        </w:rPr>
      </w:pPr>
      <w:r w:rsidRPr="00122229">
        <w:rPr>
          <w:rFonts w:ascii="Arial" w:hAnsi="Arial" w:cs="Arial"/>
          <w:sz w:val="20"/>
          <w:lang w:val="en-ZA"/>
        </w:rPr>
        <w:t>When, in the employer’s opinion, a series of progressive and or corrective measures have not produced the anticipated effect; or a series of verbal or written reprimands given for minor misconduct have not been effective; or when an employee is alleged to have committed major misconduct, the company should before taking disciplinary action, hold a formal disciplinary inquiry prior to termination of the employees services.</w:t>
      </w:r>
    </w:p>
    <w:p w:rsidR="006510C7" w:rsidRPr="00122229" w:rsidRDefault="006510C7">
      <w:pPr>
        <w:ind w:left="720"/>
        <w:rPr>
          <w:rFonts w:ascii="Arial" w:hAnsi="Arial" w:cs="Arial"/>
          <w:sz w:val="20"/>
          <w:lang w:val="en-ZA"/>
        </w:rPr>
      </w:pPr>
    </w:p>
    <w:p w:rsidR="006510C7" w:rsidRPr="00122229" w:rsidRDefault="006510C7">
      <w:pPr>
        <w:ind w:left="720"/>
        <w:rPr>
          <w:rFonts w:ascii="Arial" w:hAnsi="Arial" w:cs="Arial"/>
          <w:sz w:val="20"/>
          <w:lang w:val="en-ZA"/>
        </w:rPr>
      </w:pPr>
      <w:r w:rsidRPr="00122229">
        <w:rPr>
          <w:rFonts w:ascii="Arial" w:hAnsi="Arial" w:cs="Arial"/>
          <w:sz w:val="20"/>
          <w:lang w:val="en-ZA"/>
        </w:rPr>
        <w:t>In certain instances dismissal without notice will be justified in terms of the company policy and precedent and the principles of the common law.</w:t>
      </w:r>
    </w:p>
    <w:p w:rsidR="006510C7" w:rsidRPr="00122229" w:rsidRDefault="006510C7">
      <w:pPr>
        <w:ind w:left="720"/>
        <w:rPr>
          <w:rFonts w:ascii="Arial" w:hAnsi="Arial" w:cs="Arial"/>
          <w:sz w:val="20"/>
          <w:lang w:val="en-ZA"/>
        </w:rPr>
      </w:pPr>
    </w:p>
    <w:p w:rsidR="006510C7" w:rsidRPr="00122229" w:rsidRDefault="006510C7">
      <w:pPr>
        <w:ind w:left="720"/>
        <w:rPr>
          <w:rFonts w:ascii="Arial" w:hAnsi="Arial" w:cs="Arial"/>
          <w:sz w:val="20"/>
          <w:lang w:val="en-ZA"/>
        </w:rPr>
      </w:pPr>
      <w:r w:rsidRPr="00122229">
        <w:rPr>
          <w:rFonts w:ascii="Arial" w:hAnsi="Arial" w:cs="Arial"/>
          <w:sz w:val="20"/>
          <w:lang w:val="en-ZA"/>
        </w:rPr>
        <w:t>The employee must be informed of the reason for his/ her dismissal in writing.</w:t>
      </w:r>
    </w:p>
    <w:p w:rsidR="006510C7" w:rsidRPr="00122229" w:rsidRDefault="006510C7">
      <w:pPr>
        <w:rPr>
          <w:rFonts w:ascii="Arial" w:hAnsi="Arial" w:cs="Arial"/>
          <w:sz w:val="20"/>
          <w:lang w:val="en-ZA"/>
        </w:rPr>
      </w:pPr>
    </w:p>
    <w:p w:rsidR="006510C7" w:rsidRPr="00122229" w:rsidRDefault="006510C7">
      <w:pPr>
        <w:pStyle w:val="Heading1"/>
        <w:numPr>
          <w:ilvl w:val="1"/>
          <w:numId w:val="14"/>
        </w:numPr>
        <w:rPr>
          <w:rFonts w:ascii="Arial" w:hAnsi="Arial" w:cs="Arial"/>
          <w:sz w:val="20"/>
        </w:rPr>
      </w:pPr>
      <w:r w:rsidRPr="00122229">
        <w:rPr>
          <w:rFonts w:ascii="Arial" w:hAnsi="Arial" w:cs="Arial"/>
          <w:sz w:val="20"/>
        </w:rPr>
        <w:t>Schedule of offences</w:t>
      </w:r>
    </w:p>
    <w:p w:rsidR="006510C7" w:rsidRPr="00122229" w:rsidRDefault="006510C7">
      <w:pPr>
        <w:rPr>
          <w:rFonts w:ascii="Arial" w:hAnsi="Arial" w:cs="Arial"/>
          <w:sz w:val="20"/>
        </w:rPr>
      </w:pPr>
    </w:p>
    <w:p w:rsidR="006510C7" w:rsidRPr="00122229" w:rsidRDefault="006510C7">
      <w:pPr>
        <w:pStyle w:val="BodyTextIndent2"/>
        <w:rPr>
          <w:rFonts w:ascii="Arial" w:hAnsi="Arial" w:cs="Arial"/>
          <w:sz w:val="20"/>
        </w:rPr>
      </w:pPr>
      <w:r w:rsidRPr="00122229">
        <w:rPr>
          <w:rFonts w:ascii="Arial" w:hAnsi="Arial" w:cs="Arial"/>
          <w:sz w:val="20"/>
        </w:rPr>
        <w:t>The disciplinary code must not be seen as an independent document.  The applicable provisions of the disciplinary procedure must be adhered to ensure the fair and just application of discipline within the company.</w:t>
      </w:r>
    </w:p>
    <w:p w:rsidR="006510C7" w:rsidRPr="00122229" w:rsidRDefault="006510C7">
      <w:pPr>
        <w:ind w:left="720"/>
        <w:rPr>
          <w:rFonts w:ascii="Arial" w:hAnsi="Arial" w:cs="Arial"/>
          <w:sz w:val="20"/>
          <w:lang w:val="en-ZA"/>
        </w:rPr>
      </w:pPr>
    </w:p>
    <w:p w:rsidR="006510C7" w:rsidRPr="00122229" w:rsidRDefault="006510C7">
      <w:pPr>
        <w:ind w:left="720"/>
        <w:rPr>
          <w:rFonts w:ascii="Arial" w:hAnsi="Arial" w:cs="Arial"/>
          <w:sz w:val="20"/>
          <w:lang w:val="en-ZA"/>
        </w:rPr>
      </w:pPr>
    </w:p>
    <w:p w:rsidR="006510C7" w:rsidRPr="00122229" w:rsidRDefault="006510C7">
      <w:pPr>
        <w:pBdr>
          <w:top w:val="single" w:sz="4" w:space="1" w:color="auto"/>
          <w:left w:val="single" w:sz="4" w:space="4" w:color="auto"/>
          <w:bottom w:val="single" w:sz="4" w:space="1" w:color="auto"/>
          <w:right w:val="single" w:sz="4" w:space="4" w:color="auto"/>
        </w:pBdr>
        <w:jc w:val="center"/>
        <w:rPr>
          <w:rFonts w:ascii="Arial" w:hAnsi="Arial" w:cs="Arial"/>
          <w:b/>
          <w:bCs w:val="0"/>
          <w:sz w:val="20"/>
        </w:rPr>
      </w:pPr>
      <w:r w:rsidRPr="00122229">
        <w:rPr>
          <w:rFonts w:ascii="Arial" w:hAnsi="Arial" w:cs="Arial"/>
          <w:b/>
          <w:bCs w:val="0"/>
          <w:sz w:val="20"/>
        </w:rPr>
        <w:t>SCHEDULE OF OFFENCES</w:t>
      </w:r>
    </w:p>
    <w:p w:rsidR="006510C7" w:rsidRPr="00122229" w:rsidRDefault="006510C7">
      <w:pPr>
        <w:pBdr>
          <w:top w:val="single" w:sz="4" w:space="1" w:color="auto"/>
          <w:left w:val="single" w:sz="4" w:space="4" w:color="auto"/>
          <w:bottom w:val="single" w:sz="4" w:space="1" w:color="auto"/>
          <w:right w:val="single" w:sz="4" w:space="4" w:color="auto"/>
        </w:pBdr>
        <w:jc w:val="center"/>
        <w:rPr>
          <w:rFonts w:ascii="Arial" w:hAnsi="Arial" w:cs="Arial"/>
          <w:b/>
          <w:bCs w:val="0"/>
          <w:sz w:val="20"/>
        </w:rPr>
      </w:pPr>
    </w:p>
    <w:p w:rsidR="006510C7" w:rsidRPr="00122229" w:rsidRDefault="006510C7">
      <w:pPr>
        <w:pBdr>
          <w:top w:val="single" w:sz="4" w:space="1" w:color="auto"/>
          <w:left w:val="single" w:sz="4" w:space="4" w:color="auto"/>
          <w:bottom w:val="single" w:sz="4" w:space="1" w:color="auto"/>
          <w:right w:val="single" w:sz="4" w:space="4" w:color="auto"/>
        </w:pBdr>
        <w:rPr>
          <w:rFonts w:ascii="Arial" w:hAnsi="Arial" w:cs="Arial"/>
          <w:sz w:val="20"/>
        </w:rPr>
      </w:pPr>
      <w:r w:rsidRPr="00122229">
        <w:rPr>
          <w:rFonts w:ascii="Arial" w:hAnsi="Arial" w:cs="Arial"/>
          <w:sz w:val="20"/>
        </w:rPr>
        <w:t>The action as reflected in the columns represents the maximum proposed disciplinary action that may be applied, depending on the nature/type of breach and how many times it has been committed by an employee.</w:t>
      </w:r>
    </w:p>
    <w:p w:rsidR="006510C7" w:rsidRPr="00122229" w:rsidRDefault="006510C7">
      <w:pPr>
        <w:pBdr>
          <w:top w:val="single" w:sz="4" w:space="1" w:color="auto"/>
          <w:left w:val="single" w:sz="4" w:space="4" w:color="auto"/>
          <w:bottom w:val="single" w:sz="4" w:space="1" w:color="auto"/>
          <w:right w:val="single" w:sz="4" w:space="4" w:color="auto"/>
        </w:pBdr>
        <w:rPr>
          <w:rFonts w:ascii="Arial" w:hAnsi="Arial" w:cs="Arial"/>
          <w:sz w:val="20"/>
        </w:rPr>
      </w:pPr>
    </w:p>
    <w:p w:rsidR="006510C7" w:rsidRPr="00122229" w:rsidRDefault="006510C7">
      <w:pPr>
        <w:pBdr>
          <w:top w:val="single" w:sz="4" w:space="1" w:color="auto"/>
          <w:left w:val="single" w:sz="4" w:space="4" w:color="auto"/>
          <w:bottom w:val="single" w:sz="4" w:space="1" w:color="auto"/>
          <w:right w:val="single" w:sz="4" w:space="4" w:color="auto"/>
        </w:pBdr>
        <w:rPr>
          <w:rFonts w:ascii="Arial" w:hAnsi="Arial" w:cs="Arial"/>
          <w:sz w:val="20"/>
        </w:rPr>
      </w:pPr>
      <w:r w:rsidRPr="00122229">
        <w:rPr>
          <w:rFonts w:ascii="Arial" w:hAnsi="Arial" w:cs="Arial"/>
          <w:sz w:val="20"/>
        </w:rPr>
        <w:t>Breaches that are regarded to be related have been grouped into a number of specific categories.  In the application of discipline, previous breaches and penalties in a given category, which are still valid, must be considered when deciding what action is to be taken against a related breach (in the same category).</w:t>
      </w:r>
    </w:p>
    <w:p w:rsidR="006510C7" w:rsidRPr="00122229" w:rsidRDefault="006510C7">
      <w:pPr>
        <w:pBdr>
          <w:top w:val="single" w:sz="4" w:space="1" w:color="auto"/>
          <w:left w:val="single" w:sz="4" w:space="4" w:color="auto"/>
          <w:bottom w:val="single" w:sz="4" w:space="1" w:color="auto"/>
          <w:right w:val="single" w:sz="4" w:space="4" w:color="auto"/>
        </w:pBdr>
        <w:rPr>
          <w:rFonts w:ascii="Arial" w:hAnsi="Arial" w:cs="Arial"/>
          <w:sz w:val="20"/>
        </w:rPr>
      </w:pPr>
    </w:p>
    <w:p w:rsidR="006510C7" w:rsidRPr="00122229" w:rsidRDefault="006510C7">
      <w:pPr>
        <w:pBdr>
          <w:top w:val="single" w:sz="4" w:space="1" w:color="auto"/>
          <w:left w:val="single" w:sz="4" w:space="4" w:color="auto"/>
          <w:bottom w:val="single" w:sz="4" w:space="1" w:color="auto"/>
          <w:right w:val="single" w:sz="4" w:space="4" w:color="auto"/>
        </w:pBdr>
        <w:rPr>
          <w:rFonts w:ascii="Arial" w:hAnsi="Arial" w:cs="Arial"/>
          <w:sz w:val="20"/>
        </w:rPr>
      </w:pPr>
      <w:r w:rsidRPr="00122229">
        <w:rPr>
          <w:rFonts w:ascii="Arial" w:hAnsi="Arial" w:cs="Arial"/>
          <w:sz w:val="20"/>
        </w:rPr>
        <w:t>If the chairperson is of the opinion that there are valid mitigating factors, he may impose a lesser penalty.</w:t>
      </w:r>
    </w:p>
    <w:p w:rsidR="006510C7" w:rsidRPr="00122229" w:rsidRDefault="006510C7">
      <w:pPr>
        <w:pBdr>
          <w:top w:val="single" w:sz="4" w:space="1" w:color="auto"/>
          <w:left w:val="single" w:sz="4" w:space="4" w:color="auto"/>
          <w:bottom w:val="single" w:sz="4" w:space="1" w:color="auto"/>
          <w:right w:val="single" w:sz="4" w:space="4" w:color="auto"/>
        </w:pBdr>
        <w:rPr>
          <w:rFonts w:ascii="Arial" w:hAnsi="Arial" w:cs="Arial"/>
          <w:sz w:val="20"/>
        </w:rPr>
      </w:pPr>
    </w:p>
    <w:p w:rsidR="006510C7" w:rsidRPr="00122229" w:rsidRDefault="006510C7">
      <w:pPr>
        <w:pBdr>
          <w:top w:val="single" w:sz="4" w:space="1" w:color="auto"/>
          <w:left w:val="single" w:sz="4" w:space="4" w:color="auto"/>
          <w:bottom w:val="single" w:sz="4" w:space="1" w:color="auto"/>
          <w:right w:val="single" w:sz="4" w:space="4" w:color="auto"/>
        </w:pBdr>
        <w:rPr>
          <w:rFonts w:ascii="Arial" w:hAnsi="Arial" w:cs="Arial"/>
          <w:sz w:val="20"/>
        </w:rPr>
      </w:pPr>
      <w:r w:rsidRPr="00122229">
        <w:rPr>
          <w:rFonts w:ascii="Arial" w:hAnsi="Arial" w:cs="Arial"/>
          <w:sz w:val="20"/>
        </w:rPr>
        <w:t xml:space="preserve">The schedule of offences and proposed action indicated below merely serve as a guideline and do not constitute inflexible rules that have to be followed to the letter.  The circumstances and merits of each individual case must be taken into account and the Chairperson is expected to use his discretion in making a value judgment. </w:t>
      </w:r>
      <w:r w:rsidR="00CE3D4A" w:rsidRPr="00122229">
        <w:rPr>
          <w:rFonts w:ascii="Arial" w:hAnsi="Arial" w:cs="Arial"/>
          <w:sz w:val="20"/>
        </w:rPr>
        <w:t>Therefore,</w:t>
      </w:r>
      <w:r w:rsidRPr="00122229">
        <w:rPr>
          <w:rFonts w:ascii="Arial" w:hAnsi="Arial" w:cs="Arial"/>
          <w:sz w:val="20"/>
        </w:rPr>
        <w:t xml:space="preserve"> deviations from the disciplinary code will be permitted where mitigating and /or aggravating circumstances warrant such deviation.</w:t>
      </w:r>
    </w:p>
    <w:p w:rsidR="006510C7" w:rsidRPr="00122229" w:rsidRDefault="006510C7">
      <w:pPr>
        <w:pBdr>
          <w:top w:val="single" w:sz="4" w:space="1" w:color="auto"/>
          <w:left w:val="single" w:sz="4" w:space="4" w:color="auto"/>
          <w:bottom w:val="single" w:sz="4" w:space="1" w:color="auto"/>
          <w:right w:val="single" w:sz="4" w:space="4" w:color="auto"/>
        </w:pBdr>
        <w:rPr>
          <w:rFonts w:ascii="Arial" w:hAnsi="Arial" w:cs="Arial"/>
          <w:sz w:val="20"/>
        </w:rPr>
      </w:pPr>
    </w:p>
    <w:p w:rsidR="006510C7" w:rsidRPr="00122229" w:rsidRDefault="006510C7">
      <w:pPr>
        <w:pBdr>
          <w:top w:val="single" w:sz="4" w:space="1" w:color="auto"/>
          <w:left w:val="single" w:sz="4" w:space="4" w:color="auto"/>
          <w:bottom w:val="single" w:sz="4" w:space="1" w:color="auto"/>
          <w:right w:val="single" w:sz="4" w:space="4" w:color="auto"/>
        </w:pBdr>
        <w:rPr>
          <w:rFonts w:ascii="Arial" w:hAnsi="Arial" w:cs="Arial"/>
          <w:sz w:val="20"/>
        </w:rPr>
      </w:pPr>
      <w:r w:rsidRPr="00122229">
        <w:rPr>
          <w:rFonts w:ascii="Arial" w:hAnsi="Arial" w:cs="Arial"/>
          <w:sz w:val="20"/>
        </w:rPr>
        <w:t>It is further impossible for the company to list each and every offence that an employee may commit in the work place and therefore the company reserves the right to amend this code and/ or charge an employee with an offence that although not contained within this schedule, is deemed an offence in terms of the common law and acceptable practice.</w:t>
      </w:r>
    </w:p>
    <w:p w:rsidR="006510C7" w:rsidRPr="00122229" w:rsidRDefault="006510C7">
      <w:pPr>
        <w:pBdr>
          <w:top w:val="single" w:sz="4" w:space="1" w:color="auto"/>
          <w:left w:val="single" w:sz="4" w:space="4" w:color="auto"/>
          <w:bottom w:val="single" w:sz="4" w:space="1" w:color="auto"/>
          <w:right w:val="single" w:sz="4" w:space="4" w:color="auto"/>
        </w:pBdr>
        <w:rPr>
          <w:rFonts w:ascii="Arial" w:hAnsi="Arial" w:cs="Arial"/>
          <w:sz w:val="20"/>
        </w:rPr>
      </w:pPr>
    </w:p>
    <w:p w:rsidR="006510C7" w:rsidRPr="00122229" w:rsidRDefault="006510C7">
      <w:pPr>
        <w:rPr>
          <w:rFonts w:ascii="Arial" w:hAnsi="Arial" w:cs="Arial"/>
          <w:b/>
          <w:bCs w:val="0"/>
          <w:sz w:val="20"/>
        </w:rPr>
      </w:pPr>
    </w:p>
    <w:p w:rsidR="006510C7" w:rsidRPr="00122229" w:rsidRDefault="006510C7">
      <w:pPr>
        <w:pBdr>
          <w:top w:val="single" w:sz="4" w:space="1" w:color="auto"/>
          <w:left w:val="single" w:sz="4" w:space="4" w:color="auto"/>
          <w:bottom w:val="single" w:sz="4" w:space="1" w:color="auto"/>
          <w:right w:val="single" w:sz="4" w:space="4" w:color="auto"/>
        </w:pBdr>
        <w:tabs>
          <w:tab w:val="left" w:pos="2880"/>
          <w:tab w:val="left" w:pos="4500"/>
        </w:tabs>
        <w:rPr>
          <w:rFonts w:ascii="Arial" w:hAnsi="Arial" w:cs="Arial"/>
          <w:b/>
          <w:bCs w:val="0"/>
          <w:sz w:val="20"/>
          <w:lang w:val="en-ZA"/>
        </w:rPr>
      </w:pPr>
      <w:r w:rsidRPr="00122229">
        <w:rPr>
          <w:rFonts w:ascii="Arial" w:hAnsi="Arial" w:cs="Arial"/>
          <w:b/>
          <w:bCs w:val="0"/>
          <w:sz w:val="20"/>
          <w:lang w:val="en-ZA"/>
        </w:rPr>
        <w:t>WORD KEY</w:t>
      </w:r>
    </w:p>
    <w:p w:rsidR="006510C7" w:rsidRPr="00122229" w:rsidRDefault="006510C7">
      <w:pPr>
        <w:pBdr>
          <w:top w:val="single" w:sz="4" w:space="1" w:color="auto"/>
          <w:left w:val="single" w:sz="4" w:space="4" w:color="auto"/>
          <w:bottom w:val="single" w:sz="4" w:space="1" w:color="auto"/>
          <w:right w:val="single" w:sz="4" w:space="4" w:color="auto"/>
        </w:pBdr>
        <w:tabs>
          <w:tab w:val="left" w:pos="2880"/>
          <w:tab w:val="left" w:pos="4500"/>
        </w:tabs>
        <w:rPr>
          <w:rFonts w:ascii="Arial" w:hAnsi="Arial" w:cs="Arial"/>
          <w:b/>
          <w:bCs w:val="0"/>
          <w:sz w:val="20"/>
          <w:lang w:val="en-ZA"/>
        </w:rPr>
      </w:pPr>
    </w:p>
    <w:p w:rsidR="006510C7" w:rsidRPr="00122229" w:rsidRDefault="006510C7">
      <w:pPr>
        <w:pBdr>
          <w:top w:val="single" w:sz="4" w:space="1" w:color="auto"/>
          <w:left w:val="single" w:sz="4" w:space="4" w:color="auto"/>
          <w:bottom w:val="single" w:sz="4" w:space="1" w:color="auto"/>
          <w:right w:val="single" w:sz="4" w:space="4" w:color="auto"/>
        </w:pBdr>
        <w:tabs>
          <w:tab w:val="left" w:pos="2880"/>
          <w:tab w:val="left" w:pos="4500"/>
        </w:tabs>
        <w:rPr>
          <w:rFonts w:ascii="Arial" w:hAnsi="Arial" w:cs="Arial"/>
          <w:b/>
          <w:bCs w:val="0"/>
          <w:sz w:val="20"/>
          <w:lang w:val="en-ZA"/>
        </w:rPr>
      </w:pPr>
      <w:r w:rsidRPr="00122229">
        <w:rPr>
          <w:rFonts w:ascii="Arial" w:hAnsi="Arial" w:cs="Arial"/>
          <w:b/>
          <w:bCs w:val="0"/>
          <w:sz w:val="20"/>
          <w:lang w:val="en-ZA"/>
        </w:rPr>
        <w:t>VR</w:t>
      </w:r>
      <w:r w:rsidRPr="00122229">
        <w:rPr>
          <w:rFonts w:ascii="Arial" w:hAnsi="Arial" w:cs="Arial"/>
          <w:b/>
          <w:bCs w:val="0"/>
          <w:sz w:val="20"/>
          <w:lang w:val="en-ZA"/>
        </w:rPr>
        <w:tab/>
        <w:t>-</w:t>
      </w:r>
      <w:r w:rsidRPr="00122229">
        <w:rPr>
          <w:rFonts w:ascii="Arial" w:hAnsi="Arial" w:cs="Arial"/>
          <w:b/>
          <w:bCs w:val="0"/>
          <w:sz w:val="20"/>
          <w:lang w:val="en-ZA"/>
        </w:rPr>
        <w:tab/>
        <w:t>Verbal reprimand</w:t>
      </w:r>
    </w:p>
    <w:p w:rsidR="006510C7" w:rsidRPr="00122229" w:rsidRDefault="006510C7">
      <w:pPr>
        <w:pBdr>
          <w:top w:val="single" w:sz="4" w:space="1" w:color="auto"/>
          <w:left w:val="single" w:sz="4" w:space="4" w:color="auto"/>
          <w:bottom w:val="single" w:sz="4" w:space="1" w:color="auto"/>
          <w:right w:val="single" w:sz="4" w:space="4" w:color="auto"/>
        </w:pBdr>
        <w:tabs>
          <w:tab w:val="left" w:pos="2880"/>
          <w:tab w:val="left" w:pos="4500"/>
        </w:tabs>
        <w:rPr>
          <w:rFonts w:ascii="Arial" w:hAnsi="Arial" w:cs="Arial"/>
          <w:b/>
          <w:bCs w:val="0"/>
          <w:sz w:val="20"/>
          <w:lang w:val="en-ZA"/>
        </w:rPr>
      </w:pPr>
      <w:r w:rsidRPr="00122229">
        <w:rPr>
          <w:rFonts w:ascii="Arial" w:hAnsi="Arial" w:cs="Arial"/>
          <w:b/>
          <w:bCs w:val="0"/>
          <w:sz w:val="20"/>
          <w:lang w:val="en-ZA"/>
        </w:rPr>
        <w:t>WW</w:t>
      </w:r>
      <w:r w:rsidRPr="00122229">
        <w:rPr>
          <w:rFonts w:ascii="Arial" w:hAnsi="Arial" w:cs="Arial"/>
          <w:b/>
          <w:bCs w:val="0"/>
          <w:sz w:val="20"/>
          <w:lang w:val="en-ZA"/>
        </w:rPr>
        <w:tab/>
        <w:t>-</w:t>
      </w:r>
      <w:r w:rsidRPr="00122229">
        <w:rPr>
          <w:rFonts w:ascii="Arial" w:hAnsi="Arial" w:cs="Arial"/>
          <w:b/>
          <w:bCs w:val="0"/>
          <w:sz w:val="20"/>
          <w:lang w:val="en-ZA"/>
        </w:rPr>
        <w:tab/>
        <w:t>Formal written warning</w:t>
      </w:r>
    </w:p>
    <w:p w:rsidR="006510C7" w:rsidRPr="00122229" w:rsidRDefault="006510C7">
      <w:pPr>
        <w:pBdr>
          <w:top w:val="single" w:sz="4" w:space="1" w:color="auto"/>
          <w:left w:val="single" w:sz="4" w:space="4" w:color="auto"/>
          <w:bottom w:val="single" w:sz="4" w:space="1" w:color="auto"/>
          <w:right w:val="single" w:sz="4" w:space="4" w:color="auto"/>
        </w:pBdr>
        <w:tabs>
          <w:tab w:val="left" w:pos="2880"/>
          <w:tab w:val="left" w:pos="4500"/>
        </w:tabs>
        <w:rPr>
          <w:rFonts w:ascii="Arial" w:hAnsi="Arial" w:cs="Arial"/>
          <w:b/>
          <w:bCs w:val="0"/>
          <w:sz w:val="20"/>
          <w:lang w:val="en-ZA"/>
        </w:rPr>
      </w:pPr>
      <w:r w:rsidRPr="00122229">
        <w:rPr>
          <w:rFonts w:ascii="Arial" w:hAnsi="Arial" w:cs="Arial"/>
          <w:b/>
          <w:bCs w:val="0"/>
          <w:sz w:val="20"/>
          <w:lang w:val="en-ZA"/>
        </w:rPr>
        <w:t>FWW</w:t>
      </w:r>
      <w:r w:rsidRPr="00122229">
        <w:rPr>
          <w:rFonts w:ascii="Arial" w:hAnsi="Arial" w:cs="Arial"/>
          <w:b/>
          <w:bCs w:val="0"/>
          <w:sz w:val="20"/>
          <w:lang w:val="en-ZA"/>
        </w:rPr>
        <w:tab/>
        <w:t>-</w:t>
      </w:r>
      <w:r w:rsidRPr="00122229">
        <w:rPr>
          <w:rFonts w:ascii="Arial" w:hAnsi="Arial" w:cs="Arial"/>
          <w:b/>
          <w:bCs w:val="0"/>
          <w:sz w:val="20"/>
          <w:lang w:val="en-ZA"/>
        </w:rPr>
        <w:tab/>
        <w:t>Final written warning</w:t>
      </w:r>
    </w:p>
    <w:p w:rsidR="006510C7" w:rsidRPr="00122229" w:rsidRDefault="006510C7">
      <w:pPr>
        <w:pBdr>
          <w:top w:val="single" w:sz="4" w:space="1" w:color="auto"/>
          <w:left w:val="single" w:sz="4" w:space="4" w:color="auto"/>
          <w:bottom w:val="single" w:sz="4" w:space="1" w:color="auto"/>
          <w:right w:val="single" w:sz="4" w:space="4" w:color="auto"/>
        </w:pBdr>
        <w:tabs>
          <w:tab w:val="left" w:pos="2880"/>
          <w:tab w:val="left" w:pos="4500"/>
        </w:tabs>
        <w:rPr>
          <w:rFonts w:ascii="Arial" w:hAnsi="Arial" w:cs="Arial"/>
          <w:b/>
          <w:bCs w:val="0"/>
          <w:sz w:val="20"/>
          <w:lang w:val="en-ZA"/>
        </w:rPr>
      </w:pPr>
      <w:r w:rsidRPr="00122229">
        <w:rPr>
          <w:rFonts w:ascii="Arial" w:hAnsi="Arial" w:cs="Arial"/>
          <w:b/>
          <w:bCs w:val="0"/>
          <w:sz w:val="20"/>
          <w:lang w:val="en-ZA"/>
        </w:rPr>
        <w:t>DISM</w:t>
      </w:r>
      <w:r w:rsidRPr="00122229">
        <w:rPr>
          <w:rFonts w:ascii="Arial" w:hAnsi="Arial" w:cs="Arial"/>
          <w:b/>
          <w:bCs w:val="0"/>
          <w:sz w:val="20"/>
          <w:lang w:val="en-ZA"/>
        </w:rPr>
        <w:tab/>
        <w:t>-</w:t>
      </w:r>
      <w:r w:rsidRPr="00122229">
        <w:rPr>
          <w:rFonts w:ascii="Arial" w:hAnsi="Arial" w:cs="Arial"/>
          <w:b/>
          <w:bCs w:val="0"/>
          <w:sz w:val="20"/>
          <w:lang w:val="en-ZA"/>
        </w:rPr>
        <w:tab/>
        <w:t>Dismissal</w:t>
      </w:r>
    </w:p>
    <w:p w:rsidR="006510C7" w:rsidRPr="00122229" w:rsidRDefault="006510C7">
      <w:pPr>
        <w:rPr>
          <w:rFonts w:ascii="Arial" w:hAnsi="Arial" w:cs="Arial"/>
          <w:b/>
          <w:bCs w:val="0"/>
          <w:sz w:val="20"/>
        </w:rPr>
      </w:pPr>
      <w:r w:rsidRPr="00122229">
        <w:rPr>
          <w:rFonts w:ascii="Arial" w:hAnsi="Arial" w:cs="Arial"/>
          <w:b/>
          <w:bCs w:val="0"/>
          <w:sz w:val="20"/>
        </w:rPr>
        <w:br w:type="page"/>
      </w: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13"/>
        <w:gridCol w:w="2661"/>
        <w:gridCol w:w="1788"/>
        <w:gridCol w:w="886"/>
        <w:gridCol w:w="886"/>
        <w:gridCol w:w="886"/>
        <w:gridCol w:w="886"/>
        <w:gridCol w:w="500"/>
      </w:tblGrid>
      <w:tr w:rsidR="006510C7" w:rsidRPr="00122229">
        <w:tblPrEx>
          <w:tblCellMar>
            <w:top w:w="0" w:type="dxa"/>
            <w:bottom w:w="0" w:type="dxa"/>
          </w:tblCellMar>
        </w:tblPrEx>
        <w:trPr>
          <w:trHeight w:val="70"/>
        </w:trPr>
        <w:tc>
          <w:tcPr>
            <w:tcW w:w="1666" w:type="dxa"/>
          </w:tcPr>
          <w:p w:rsidR="006510C7" w:rsidRPr="00122229" w:rsidRDefault="006510C7">
            <w:pPr>
              <w:pStyle w:val="Heading1"/>
              <w:rPr>
                <w:rFonts w:ascii="Arial" w:hAnsi="Arial" w:cs="Arial"/>
                <w:sz w:val="20"/>
              </w:rPr>
            </w:pPr>
            <w:r w:rsidRPr="00122229">
              <w:rPr>
                <w:rFonts w:ascii="Arial" w:hAnsi="Arial" w:cs="Arial"/>
                <w:sz w:val="20"/>
              </w:rPr>
              <w:t>DEFINITION</w:t>
            </w:r>
          </w:p>
        </w:tc>
        <w:tc>
          <w:tcPr>
            <w:tcW w:w="2588" w:type="dxa"/>
          </w:tcPr>
          <w:p w:rsidR="006510C7" w:rsidRPr="00122229" w:rsidRDefault="006510C7">
            <w:pPr>
              <w:rPr>
                <w:rFonts w:ascii="Arial" w:hAnsi="Arial" w:cs="Arial"/>
                <w:b/>
                <w:bCs w:val="0"/>
                <w:sz w:val="20"/>
              </w:rPr>
            </w:pPr>
            <w:r w:rsidRPr="00122229">
              <w:rPr>
                <w:rFonts w:ascii="Arial" w:hAnsi="Arial" w:cs="Arial"/>
                <w:b/>
                <w:bCs w:val="0"/>
                <w:sz w:val="20"/>
              </w:rPr>
              <w:t>SAMPLE CHARGES</w:t>
            </w:r>
          </w:p>
        </w:tc>
        <w:tc>
          <w:tcPr>
            <w:tcW w:w="1738" w:type="dxa"/>
          </w:tcPr>
          <w:p w:rsidR="006510C7" w:rsidRPr="00122229" w:rsidRDefault="006510C7">
            <w:pPr>
              <w:rPr>
                <w:rFonts w:ascii="Arial" w:hAnsi="Arial" w:cs="Arial"/>
                <w:b/>
                <w:bCs w:val="0"/>
                <w:sz w:val="20"/>
              </w:rPr>
            </w:pPr>
            <w:r w:rsidRPr="00122229">
              <w:rPr>
                <w:rFonts w:ascii="Arial" w:hAnsi="Arial" w:cs="Arial"/>
                <w:b/>
                <w:bCs w:val="0"/>
                <w:sz w:val="20"/>
              </w:rPr>
              <w:t>SAMPLE OFFENCES</w:t>
            </w:r>
          </w:p>
        </w:tc>
        <w:tc>
          <w:tcPr>
            <w:tcW w:w="861" w:type="dxa"/>
          </w:tcPr>
          <w:p w:rsidR="006510C7" w:rsidRPr="00122229" w:rsidRDefault="006510C7">
            <w:pPr>
              <w:rPr>
                <w:rFonts w:ascii="Arial" w:hAnsi="Arial" w:cs="Arial"/>
                <w:b/>
                <w:bCs w:val="0"/>
                <w:sz w:val="20"/>
              </w:rPr>
            </w:pPr>
            <w:r w:rsidRPr="00122229">
              <w:rPr>
                <w:rFonts w:ascii="Arial" w:hAnsi="Arial" w:cs="Arial"/>
                <w:b/>
                <w:bCs w:val="0"/>
                <w:sz w:val="20"/>
              </w:rPr>
              <w:t>1</w:t>
            </w:r>
            <w:r w:rsidRPr="00122229">
              <w:rPr>
                <w:rFonts w:ascii="Arial" w:hAnsi="Arial" w:cs="Arial"/>
                <w:b/>
                <w:bCs w:val="0"/>
                <w:sz w:val="20"/>
                <w:vertAlign w:val="superscript"/>
              </w:rPr>
              <w:t>st</w:t>
            </w:r>
          </w:p>
        </w:tc>
        <w:tc>
          <w:tcPr>
            <w:tcW w:w="861" w:type="dxa"/>
          </w:tcPr>
          <w:p w:rsidR="006510C7" w:rsidRPr="00122229" w:rsidRDefault="006510C7">
            <w:pPr>
              <w:rPr>
                <w:rFonts w:ascii="Arial" w:hAnsi="Arial" w:cs="Arial"/>
                <w:b/>
                <w:bCs w:val="0"/>
                <w:sz w:val="20"/>
              </w:rPr>
            </w:pPr>
            <w:r w:rsidRPr="00122229">
              <w:rPr>
                <w:rFonts w:ascii="Arial" w:hAnsi="Arial" w:cs="Arial"/>
                <w:b/>
                <w:bCs w:val="0"/>
                <w:sz w:val="20"/>
              </w:rPr>
              <w:t>2</w:t>
            </w:r>
            <w:r w:rsidRPr="00122229">
              <w:rPr>
                <w:rFonts w:ascii="Arial" w:hAnsi="Arial" w:cs="Arial"/>
                <w:b/>
                <w:bCs w:val="0"/>
                <w:sz w:val="20"/>
                <w:vertAlign w:val="superscript"/>
              </w:rPr>
              <w:t>nd</w:t>
            </w:r>
            <w:r w:rsidRPr="00122229">
              <w:rPr>
                <w:rFonts w:ascii="Arial" w:hAnsi="Arial" w:cs="Arial"/>
                <w:b/>
                <w:bCs w:val="0"/>
                <w:sz w:val="20"/>
              </w:rPr>
              <w:t xml:space="preserve"> </w:t>
            </w:r>
          </w:p>
        </w:tc>
        <w:tc>
          <w:tcPr>
            <w:tcW w:w="861" w:type="dxa"/>
          </w:tcPr>
          <w:p w:rsidR="006510C7" w:rsidRPr="00122229" w:rsidRDefault="006510C7">
            <w:pPr>
              <w:rPr>
                <w:rFonts w:ascii="Arial" w:hAnsi="Arial" w:cs="Arial"/>
                <w:b/>
                <w:bCs w:val="0"/>
                <w:sz w:val="20"/>
              </w:rPr>
            </w:pPr>
            <w:r w:rsidRPr="00122229">
              <w:rPr>
                <w:rFonts w:ascii="Arial" w:hAnsi="Arial" w:cs="Arial"/>
                <w:b/>
                <w:bCs w:val="0"/>
                <w:sz w:val="20"/>
              </w:rPr>
              <w:t>3</w:t>
            </w:r>
            <w:r w:rsidRPr="00122229">
              <w:rPr>
                <w:rFonts w:ascii="Arial" w:hAnsi="Arial" w:cs="Arial"/>
                <w:b/>
                <w:bCs w:val="0"/>
                <w:sz w:val="20"/>
                <w:vertAlign w:val="superscript"/>
              </w:rPr>
              <w:t>rd</w:t>
            </w:r>
          </w:p>
        </w:tc>
        <w:tc>
          <w:tcPr>
            <w:tcW w:w="861" w:type="dxa"/>
          </w:tcPr>
          <w:p w:rsidR="006510C7" w:rsidRPr="00122229" w:rsidRDefault="006510C7">
            <w:pPr>
              <w:rPr>
                <w:rFonts w:ascii="Arial" w:hAnsi="Arial" w:cs="Arial"/>
                <w:b/>
                <w:bCs w:val="0"/>
                <w:sz w:val="20"/>
              </w:rPr>
            </w:pPr>
            <w:r w:rsidRPr="00122229">
              <w:rPr>
                <w:rFonts w:ascii="Arial" w:hAnsi="Arial" w:cs="Arial"/>
                <w:b/>
                <w:bCs w:val="0"/>
                <w:sz w:val="20"/>
              </w:rPr>
              <w:t>4</w:t>
            </w:r>
            <w:r w:rsidRPr="00122229">
              <w:rPr>
                <w:rFonts w:ascii="Arial" w:hAnsi="Arial" w:cs="Arial"/>
                <w:b/>
                <w:bCs w:val="0"/>
                <w:sz w:val="20"/>
                <w:vertAlign w:val="superscript"/>
              </w:rPr>
              <w:t>th</w:t>
            </w:r>
          </w:p>
        </w:tc>
        <w:tc>
          <w:tcPr>
            <w:tcW w:w="486" w:type="dxa"/>
          </w:tcPr>
          <w:p w:rsidR="006510C7" w:rsidRPr="00122229" w:rsidRDefault="006510C7">
            <w:pPr>
              <w:rPr>
                <w:rFonts w:ascii="Arial" w:hAnsi="Arial" w:cs="Arial"/>
                <w:b/>
                <w:bCs w:val="0"/>
                <w:sz w:val="20"/>
              </w:rPr>
            </w:pPr>
            <w:r w:rsidRPr="00122229">
              <w:rPr>
                <w:rFonts w:ascii="Arial" w:hAnsi="Arial" w:cs="Arial"/>
                <w:b/>
                <w:bCs w:val="0"/>
                <w:sz w:val="20"/>
              </w:rPr>
              <w:t>5</w:t>
            </w:r>
            <w:r w:rsidRPr="00122229">
              <w:rPr>
                <w:rFonts w:ascii="Arial" w:hAnsi="Arial" w:cs="Arial"/>
                <w:b/>
                <w:bCs w:val="0"/>
                <w:sz w:val="20"/>
                <w:vertAlign w:val="superscript"/>
              </w:rPr>
              <w:t>th</w:t>
            </w:r>
          </w:p>
        </w:tc>
      </w:tr>
    </w:tbl>
    <w:p w:rsidR="006510C7" w:rsidRPr="00122229" w:rsidRDefault="006510C7">
      <w:pPr>
        <w:rPr>
          <w:rFonts w:ascii="Arial" w:hAnsi="Arial" w:cs="Arial"/>
          <w:sz w:val="20"/>
        </w:rPr>
      </w:pP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06"/>
      </w:tblGrid>
      <w:tr w:rsidR="006510C7" w:rsidRPr="00122229">
        <w:tblPrEx>
          <w:tblCellMar>
            <w:top w:w="0" w:type="dxa"/>
            <w:bottom w:w="0" w:type="dxa"/>
          </w:tblCellMar>
        </w:tblPrEx>
        <w:trPr>
          <w:cantSplit/>
        </w:trPr>
        <w:tc>
          <w:tcPr>
            <w:tcW w:w="9922" w:type="dxa"/>
          </w:tcPr>
          <w:p w:rsidR="006510C7" w:rsidRPr="00122229" w:rsidRDefault="006510C7">
            <w:pPr>
              <w:rPr>
                <w:rFonts w:ascii="Arial" w:hAnsi="Arial" w:cs="Arial"/>
                <w:sz w:val="20"/>
              </w:rPr>
            </w:pPr>
            <w:r w:rsidRPr="00122229">
              <w:rPr>
                <w:rFonts w:ascii="Arial" w:hAnsi="Arial" w:cs="Arial"/>
                <w:b/>
                <w:bCs w:val="0"/>
                <w:sz w:val="20"/>
              </w:rPr>
              <w:t>1.4.1</w:t>
            </w:r>
            <w:r w:rsidRPr="00122229">
              <w:rPr>
                <w:rFonts w:ascii="Arial" w:hAnsi="Arial" w:cs="Arial"/>
                <w:b/>
                <w:bCs w:val="0"/>
                <w:sz w:val="20"/>
              </w:rPr>
              <w:tab/>
              <w:t>ABSENTEEISM AND TIME KEEPING OFFENCES</w:t>
            </w:r>
          </w:p>
        </w:tc>
      </w:tr>
    </w:tbl>
    <w:p w:rsidR="006510C7" w:rsidRPr="00122229" w:rsidRDefault="006510C7">
      <w:pPr>
        <w:rPr>
          <w:rFonts w:ascii="Arial" w:hAnsi="Arial" w:cs="Arial"/>
          <w:sz w:val="20"/>
        </w:rPr>
      </w:pP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13"/>
        <w:gridCol w:w="2661"/>
        <w:gridCol w:w="1788"/>
        <w:gridCol w:w="886"/>
        <w:gridCol w:w="886"/>
        <w:gridCol w:w="886"/>
        <w:gridCol w:w="886"/>
        <w:gridCol w:w="500"/>
      </w:tblGrid>
      <w:tr w:rsidR="006510C7" w:rsidRPr="00122229">
        <w:tblPrEx>
          <w:tblCellMar>
            <w:top w:w="0" w:type="dxa"/>
            <w:bottom w:w="0" w:type="dxa"/>
          </w:tblCellMar>
        </w:tblPrEx>
        <w:trPr>
          <w:cantSplit/>
        </w:trPr>
        <w:tc>
          <w:tcPr>
            <w:tcW w:w="9922" w:type="dxa"/>
            <w:gridSpan w:val="8"/>
          </w:tcPr>
          <w:p w:rsidR="006510C7" w:rsidRPr="00122229" w:rsidRDefault="006510C7">
            <w:pPr>
              <w:rPr>
                <w:rFonts w:ascii="Arial" w:hAnsi="Arial" w:cs="Arial"/>
                <w:sz w:val="20"/>
              </w:rPr>
            </w:pPr>
            <w:r w:rsidRPr="00122229">
              <w:rPr>
                <w:rFonts w:ascii="Arial" w:hAnsi="Arial" w:cs="Arial"/>
                <w:sz w:val="20"/>
              </w:rPr>
              <w:t>1.4.1.1 Unauthorised Absenteeism/leave</w:t>
            </w:r>
          </w:p>
        </w:tc>
      </w:tr>
      <w:tr w:rsidR="006510C7" w:rsidRPr="00122229">
        <w:tblPrEx>
          <w:tblCellMar>
            <w:top w:w="0" w:type="dxa"/>
            <w:bottom w:w="0" w:type="dxa"/>
          </w:tblCellMar>
        </w:tblPrEx>
        <w:trPr>
          <w:cantSplit/>
          <w:trHeight w:val="1310"/>
        </w:trPr>
        <w:tc>
          <w:tcPr>
            <w:tcW w:w="1666" w:type="dxa"/>
            <w:vMerge w:val="restart"/>
          </w:tcPr>
          <w:p w:rsidR="006510C7" w:rsidRPr="00122229" w:rsidRDefault="006510C7">
            <w:pPr>
              <w:rPr>
                <w:rFonts w:ascii="Arial" w:hAnsi="Arial" w:cs="Arial"/>
                <w:sz w:val="20"/>
              </w:rPr>
            </w:pPr>
            <w:r w:rsidRPr="00122229">
              <w:rPr>
                <w:rFonts w:ascii="Arial" w:hAnsi="Arial" w:cs="Arial"/>
                <w:sz w:val="20"/>
                <w:lang w:val="en-ZA"/>
              </w:rPr>
              <w:t>Refers to being absent from work without permission, and without a reasonable excuse, or a medical certificate</w:t>
            </w:r>
          </w:p>
        </w:tc>
        <w:tc>
          <w:tcPr>
            <w:tcW w:w="2588" w:type="dxa"/>
            <w:vMerge w:val="restart"/>
          </w:tcPr>
          <w:p w:rsidR="006510C7" w:rsidRPr="00122229" w:rsidRDefault="006510C7">
            <w:pPr>
              <w:rPr>
                <w:rFonts w:ascii="Arial" w:hAnsi="Arial" w:cs="Arial"/>
                <w:sz w:val="20"/>
              </w:rPr>
            </w:pPr>
            <w:r w:rsidRPr="00122229">
              <w:rPr>
                <w:rFonts w:ascii="Arial" w:hAnsi="Arial" w:cs="Arial"/>
                <w:sz w:val="20"/>
              </w:rPr>
              <w:t xml:space="preserve">Unauthorized absence in that between </w:t>
            </w:r>
            <w:r w:rsidRPr="00122229">
              <w:rPr>
                <w:rFonts w:ascii="Arial" w:hAnsi="Arial" w:cs="Arial"/>
                <w:sz w:val="20"/>
                <w:u w:val="single"/>
              </w:rPr>
              <w:t>(date</w:t>
            </w:r>
            <w:r w:rsidRPr="00122229">
              <w:rPr>
                <w:rFonts w:ascii="Arial" w:hAnsi="Arial" w:cs="Arial"/>
                <w:sz w:val="20"/>
              </w:rPr>
              <w:t xml:space="preserve">) and </w:t>
            </w:r>
            <w:r w:rsidRPr="00122229">
              <w:rPr>
                <w:rFonts w:ascii="Arial" w:hAnsi="Arial" w:cs="Arial"/>
                <w:sz w:val="20"/>
                <w:u w:val="single"/>
              </w:rPr>
              <w:t>(date</w:t>
            </w:r>
            <w:r w:rsidRPr="00122229">
              <w:rPr>
                <w:rFonts w:ascii="Arial" w:hAnsi="Arial" w:cs="Arial"/>
                <w:sz w:val="20"/>
              </w:rPr>
              <w:t xml:space="preserve">) you were absent from work without permission </w:t>
            </w:r>
          </w:p>
          <w:p w:rsidR="006510C7" w:rsidRPr="00122229" w:rsidRDefault="006510C7">
            <w:pPr>
              <w:rPr>
                <w:rFonts w:ascii="Arial" w:hAnsi="Arial" w:cs="Arial"/>
                <w:sz w:val="20"/>
              </w:rPr>
            </w:pPr>
          </w:p>
          <w:p w:rsidR="006510C7" w:rsidRPr="00122229" w:rsidRDefault="006510C7">
            <w:pPr>
              <w:pStyle w:val="BodyText"/>
              <w:rPr>
                <w:rFonts w:ascii="Arial" w:hAnsi="Arial" w:cs="Arial"/>
              </w:rPr>
            </w:pPr>
            <w:r w:rsidRPr="00122229">
              <w:rPr>
                <w:rFonts w:ascii="Arial" w:hAnsi="Arial" w:cs="Arial"/>
              </w:rPr>
              <w:t xml:space="preserve">Note 1:  Refer to failure to follow company policy and procedure for possible additional charge </w:t>
            </w:r>
          </w:p>
          <w:p w:rsidR="006510C7" w:rsidRPr="00122229" w:rsidRDefault="006510C7">
            <w:pPr>
              <w:pStyle w:val="BodyText"/>
              <w:rPr>
                <w:rFonts w:ascii="Arial" w:hAnsi="Arial" w:cs="Arial"/>
              </w:rPr>
            </w:pPr>
          </w:p>
          <w:p w:rsidR="006510C7" w:rsidRPr="00122229" w:rsidRDefault="006510C7">
            <w:pPr>
              <w:pStyle w:val="BodyText"/>
              <w:rPr>
                <w:rFonts w:ascii="Arial" w:hAnsi="Arial" w:cs="Arial"/>
              </w:rPr>
            </w:pPr>
            <w:r w:rsidRPr="00122229">
              <w:rPr>
                <w:rFonts w:ascii="Arial" w:hAnsi="Arial" w:cs="Arial"/>
              </w:rPr>
              <w:t>Note 2: Refer to desertion/ act of absconding for alternative charge for absence longer than five days</w:t>
            </w:r>
          </w:p>
        </w:tc>
        <w:tc>
          <w:tcPr>
            <w:tcW w:w="1738" w:type="dxa"/>
          </w:tcPr>
          <w:p w:rsidR="006510C7" w:rsidRPr="00122229" w:rsidRDefault="006510C7">
            <w:pPr>
              <w:pStyle w:val="BodyText"/>
              <w:rPr>
                <w:rFonts w:ascii="Arial" w:hAnsi="Arial" w:cs="Arial"/>
              </w:rPr>
            </w:pPr>
            <w:r w:rsidRPr="00122229">
              <w:rPr>
                <w:rFonts w:ascii="Arial" w:hAnsi="Arial" w:cs="Arial"/>
              </w:rPr>
              <w:t>Absent for 1-2 days</w:t>
            </w:r>
          </w:p>
          <w:p w:rsidR="006510C7" w:rsidRPr="00122229" w:rsidRDefault="006510C7">
            <w:pPr>
              <w:rPr>
                <w:rFonts w:ascii="Arial" w:hAnsi="Arial" w:cs="Arial"/>
                <w:sz w:val="20"/>
              </w:rPr>
            </w:pPr>
          </w:p>
          <w:p w:rsidR="006510C7" w:rsidRPr="00122229" w:rsidRDefault="006510C7">
            <w:pPr>
              <w:rPr>
                <w:rFonts w:ascii="Arial" w:hAnsi="Arial" w:cs="Arial"/>
                <w:sz w:val="20"/>
              </w:rPr>
            </w:pPr>
          </w:p>
        </w:tc>
        <w:tc>
          <w:tcPr>
            <w:tcW w:w="861" w:type="dxa"/>
          </w:tcPr>
          <w:p w:rsidR="006510C7" w:rsidRPr="00122229" w:rsidRDefault="006510C7">
            <w:pPr>
              <w:rPr>
                <w:rFonts w:ascii="Arial" w:hAnsi="Arial" w:cs="Arial"/>
                <w:sz w:val="20"/>
              </w:rPr>
            </w:pPr>
            <w:r w:rsidRPr="00122229">
              <w:rPr>
                <w:rFonts w:ascii="Arial" w:hAnsi="Arial" w:cs="Arial"/>
                <w:sz w:val="20"/>
              </w:rPr>
              <w:t>WW</w:t>
            </w:r>
          </w:p>
        </w:tc>
        <w:tc>
          <w:tcPr>
            <w:tcW w:w="861" w:type="dxa"/>
          </w:tcPr>
          <w:p w:rsidR="006510C7" w:rsidRPr="00122229" w:rsidRDefault="00A9792F">
            <w:pPr>
              <w:rPr>
                <w:rFonts w:ascii="Arial" w:hAnsi="Arial" w:cs="Arial"/>
                <w:sz w:val="20"/>
              </w:rPr>
            </w:pPr>
            <w:r>
              <w:rPr>
                <w:rFonts w:ascii="Arial" w:hAnsi="Arial" w:cs="Arial"/>
                <w:sz w:val="20"/>
              </w:rPr>
              <w:t>F</w:t>
            </w:r>
            <w:r w:rsidR="006510C7" w:rsidRPr="00122229">
              <w:rPr>
                <w:rFonts w:ascii="Arial" w:hAnsi="Arial" w:cs="Arial"/>
                <w:sz w:val="20"/>
              </w:rPr>
              <w:t>WW</w:t>
            </w:r>
          </w:p>
        </w:tc>
        <w:tc>
          <w:tcPr>
            <w:tcW w:w="861" w:type="dxa"/>
          </w:tcPr>
          <w:p w:rsidR="006510C7" w:rsidRPr="00122229" w:rsidRDefault="00A9792F">
            <w:pPr>
              <w:rPr>
                <w:rFonts w:ascii="Arial" w:hAnsi="Arial" w:cs="Arial"/>
                <w:sz w:val="20"/>
              </w:rPr>
            </w:pPr>
            <w:r>
              <w:rPr>
                <w:rFonts w:ascii="Arial" w:hAnsi="Arial" w:cs="Arial"/>
                <w:sz w:val="20"/>
              </w:rPr>
              <w:t>DISM</w:t>
            </w:r>
          </w:p>
        </w:tc>
        <w:tc>
          <w:tcPr>
            <w:tcW w:w="861" w:type="dxa"/>
          </w:tcPr>
          <w:p w:rsidR="006510C7" w:rsidRPr="00122229" w:rsidRDefault="006510C7">
            <w:pPr>
              <w:rPr>
                <w:rFonts w:ascii="Arial" w:hAnsi="Arial" w:cs="Arial"/>
                <w:sz w:val="20"/>
              </w:rPr>
            </w:pPr>
          </w:p>
        </w:tc>
        <w:tc>
          <w:tcPr>
            <w:tcW w:w="486" w:type="dxa"/>
          </w:tcPr>
          <w:p w:rsidR="006510C7" w:rsidRPr="00122229" w:rsidRDefault="006510C7">
            <w:pPr>
              <w:rPr>
                <w:rFonts w:ascii="Arial" w:hAnsi="Arial" w:cs="Arial"/>
                <w:sz w:val="20"/>
              </w:rPr>
            </w:pPr>
          </w:p>
        </w:tc>
      </w:tr>
      <w:tr w:rsidR="006510C7" w:rsidRPr="00122229">
        <w:tblPrEx>
          <w:tblCellMar>
            <w:top w:w="0" w:type="dxa"/>
            <w:bottom w:w="0" w:type="dxa"/>
          </w:tblCellMar>
        </w:tblPrEx>
        <w:trPr>
          <w:cantSplit/>
          <w:trHeight w:val="1310"/>
        </w:trPr>
        <w:tc>
          <w:tcPr>
            <w:tcW w:w="1666" w:type="dxa"/>
            <w:vMerge/>
          </w:tcPr>
          <w:p w:rsidR="006510C7" w:rsidRPr="00122229" w:rsidRDefault="006510C7">
            <w:pPr>
              <w:rPr>
                <w:rFonts w:ascii="Arial" w:hAnsi="Arial" w:cs="Arial"/>
                <w:sz w:val="20"/>
                <w:lang w:val="en-ZA"/>
              </w:rPr>
            </w:pPr>
          </w:p>
        </w:tc>
        <w:tc>
          <w:tcPr>
            <w:tcW w:w="2588" w:type="dxa"/>
            <w:vMerge/>
          </w:tcPr>
          <w:p w:rsidR="006510C7" w:rsidRPr="00122229" w:rsidRDefault="006510C7">
            <w:pPr>
              <w:rPr>
                <w:rFonts w:ascii="Arial" w:hAnsi="Arial" w:cs="Arial"/>
                <w:sz w:val="20"/>
              </w:rPr>
            </w:pPr>
          </w:p>
        </w:tc>
        <w:tc>
          <w:tcPr>
            <w:tcW w:w="1738" w:type="dxa"/>
          </w:tcPr>
          <w:p w:rsidR="006510C7" w:rsidRPr="00122229" w:rsidRDefault="006510C7">
            <w:pPr>
              <w:rPr>
                <w:rFonts w:ascii="Arial" w:hAnsi="Arial" w:cs="Arial"/>
                <w:sz w:val="20"/>
              </w:rPr>
            </w:pPr>
            <w:r w:rsidRPr="00122229">
              <w:rPr>
                <w:rFonts w:ascii="Arial" w:hAnsi="Arial" w:cs="Arial"/>
                <w:sz w:val="20"/>
              </w:rPr>
              <w:t>Absent for 3 – 4 days</w:t>
            </w:r>
          </w:p>
        </w:tc>
        <w:tc>
          <w:tcPr>
            <w:tcW w:w="861" w:type="dxa"/>
          </w:tcPr>
          <w:p w:rsidR="006510C7" w:rsidRPr="00122229" w:rsidRDefault="006510C7">
            <w:pPr>
              <w:rPr>
                <w:rFonts w:ascii="Arial" w:hAnsi="Arial" w:cs="Arial"/>
                <w:sz w:val="20"/>
              </w:rPr>
            </w:pPr>
            <w:r w:rsidRPr="00122229">
              <w:rPr>
                <w:rFonts w:ascii="Arial" w:hAnsi="Arial" w:cs="Arial"/>
                <w:sz w:val="20"/>
              </w:rPr>
              <w:t>FWW</w:t>
            </w:r>
          </w:p>
        </w:tc>
        <w:tc>
          <w:tcPr>
            <w:tcW w:w="861" w:type="dxa"/>
          </w:tcPr>
          <w:p w:rsidR="006510C7" w:rsidRPr="00122229" w:rsidRDefault="006510C7">
            <w:pPr>
              <w:rPr>
                <w:rFonts w:ascii="Arial" w:hAnsi="Arial" w:cs="Arial"/>
                <w:sz w:val="20"/>
              </w:rPr>
            </w:pPr>
            <w:r w:rsidRPr="00122229">
              <w:rPr>
                <w:rFonts w:ascii="Arial" w:hAnsi="Arial" w:cs="Arial"/>
                <w:sz w:val="20"/>
              </w:rPr>
              <w:t>DISM</w:t>
            </w:r>
          </w:p>
        </w:tc>
        <w:tc>
          <w:tcPr>
            <w:tcW w:w="861" w:type="dxa"/>
          </w:tcPr>
          <w:p w:rsidR="006510C7" w:rsidRPr="00122229" w:rsidRDefault="006510C7">
            <w:pPr>
              <w:rPr>
                <w:rFonts w:ascii="Arial" w:hAnsi="Arial" w:cs="Arial"/>
                <w:sz w:val="20"/>
              </w:rPr>
            </w:pPr>
          </w:p>
        </w:tc>
        <w:tc>
          <w:tcPr>
            <w:tcW w:w="861" w:type="dxa"/>
          </w:tcPr>
          <w:p w:rsidR="006510C7" w:rsidRPr="00122229" w:rsidRDefault="006510C7">
            <w:pPr>
              <w:rPr>
                <w:rFonts w:ascii="Arial" w:hAnsi="Arial" w:cs="Arial"/>
                <w:sz w:val="20"/>
              </w:rPr>
            </w:pPr>
          </w:p>
        </w:tc>
        <w:tc>
          <w:tcPr>
            <w:tcW w:w="486" w:type="dxa"/>
          </w:tcPr>
          <w:p w:rsidR="006510C7" w:rsidRPr="00122229" w:rsidRDefault="006510C7">
            <w:pPr>
              <w:rPr>
                <w:rFonts w:ascii="Arial" w:hAnsi="Arial" w:cs="Arial"/>
                <w:sz w:val="20"/>
              </w:rPr>
            </w:pPr>
          </w:p>
        </w:tc>
      </w:tr>
      <w:tr w:rsidR="006510C7" w:rsidRPr="00122229">
        <w:tblPrEx>
          <w:tblCellMar>
            <w:top w:w="0" w:type="dxa"/>
            <w:bottom w:w="0" w:type="dxa"/>
          </w:tblCellMar>
        </w:tblPrEx>
        <w:trPr>
          <w:cantSplit/>
          <w:trHeight w:val="1310"/>
        </w:trPr>
        <w:tc>
          <w:tcPr>
            <w:tcW w:w="1666" w:type="dxa"/>
            <w:vMerge/>
          </w:tcPr>
          <w:p w:rsidR="006510C7" w:rsidRPr="00122229" w:rsidRDefault="006510C7">
            <w:pPr>
              <w:rPr>
                <w:rFonts w:ascii="Arial" w:hAnsi="Arial" w:cs="Arial"/>
                <w:sz w:val="20"/>
                <w:lang w:val="en-ZA"/>
              </w:rPr>
            </w:pPr>
          </w:p>
        </w:tc>
        <w:tc>
          <w:tcPr>
            <w:tcW w:w="2588" w:type="dxa"/>
            <w:vMerge/>
          </w:tcPr>
          <w:p w:rsidR="006510C7" w:rsidRPr="00122229" w:rsidRDefault="006510C7">
            <w:pPr>
              <w:rPr>
                <w:rFonts w:ascii="Arial" w:hAnsi="Arial" w:cs="Arial"/>
                <w:sz w:val="20"/>
              </w:rPr>
            </w:pPr>
          </w:p>
        </w:tc>
        <w:tc>
          <w:tcPr>
            <w:tcW w:w="1738" w:type="dxa"/>
          </w:tcPr>
          <w:p w:rsidR="006510C7" w:rsidRPr="00122229" w:rsidRDefault="006510C7">
            <w:pPr>
              <w:rPr>
                <w:rFonts w:ascii="Arial" w:hAnsi="Arial" w:cs="Arial"/>
                <w:sz w:val="20"/>
              </w:rPr>
            </w:pPr>
            <w:r w:rsidRPr="00122229">
              <w:rPr>
                <w:rFonts w:ascii="Arial" w:hAnsi="Arial" w:cs="Arial"/>
                <w:sz w:val="20"/>
              </w:rPr>
              <w:t>Absent for 5 days or longer</w:t>
            </w:r>
          </w:p>
        </w:tc>
        <w:tc>
          <w:tcPr>
            <w:tcW w:w="861" w:type="dxa"/>
          </w:tcPr>
          <w:p w:rsidR="006510C7" w:rsidRPr="00122229" w:rsidRDefault="006510C7">
            <w:pPr>
              <w:rPr>
                <w:rFonts w:ascii="Arial" w:hAnsi="Arial" w:cs="Arial"/>
                <w:sz w:val="20"/>
              </w:rPr>
            </w:pPr>
            <w:r w:rsidRPr="00122229">
              <w:rPr>
                <w:rFonts w:ascii="Arial" w:hAnsi="Arial" w:cs="Arial"/>
                <w:sz w:val="20"/>
              </w:rPr>
              <w:t xml:space="preserve">DISM </w:t>
            </w:r>
          </w:p>
        </w:tc>
        <w:tc>
          <w:tcPr>
            <w:tcW w:w="861" w:type="dxa"/>
          </w:tcPr>
          <w:p w:rsidR="006510C7" w:rsidRPr="00122229" w:rsidRDefault="006510C7">
            <w:pPr>
              <w:rPr>
                <w:rFonts w:ascii="Arial" w:hAnsi="Arial" w:cs="Arial"/>
                <w:sz w:val="20"/>
              </w:rPr>
            </w:pPr>
          </w:p>
        </w:tc>
        <w:tc>
          <w:tcPr>
            <w:tcW w:w="861" w:type="dxa"/>
          </w:tcPr>
          <w:p w:rsidR="006510C7" w:rsidRPr="00122229" w:rsidRDefault="006510C7">
            <w:pPr>
              <w:rPr>
                <w:rFonts w:ascii="Arial" w:hAnsi="Arial" w:cs="Arial"/>
                <w:sz w:val="20"/>
              </w:rPr>
            </w:pPr>
          </w:p>
        </w:tc>
        <w:tc>
          <w:tcPr>
            <w:tcW w:w="861" w:type="dxa"/>
          </w:tcPr>
          <w:p w:rsidR="006510C7" w:rsidRPr="00122229" w:rsidRDefault="006510C7">
            <w:pPr>
              <w:rPr>
                <w:rFonts w:ascii="Arial" w:hAnsi="Arial" w:cs="Arial"/>
                <w:sz w:val="20"/>
              </w:rPr>
            </w:pPr>
          </w:p>
        </w:tc>
        <w:tc>
          <w:tcPr>
            <w:tcW w:w="486" w:type="dxa"/>
          </w:tcPr>
          <w:p w:rsidR="006510C7" w:rsidRPr="00122229" w:rsidRDefault="006510C7">
            <w:pPr>
              <w:rPr>
                <w:rFonts w:ascii="Arial" w:hAnsi="Arial" w:cs="Arial"/>
                <w:sz w:val="20"/>
              </w:rPr>
            </w:pPr>
          </w:p>
        </w:tc>
      </w:tr>
    </w:tbl>
    <w:p w:rsidR="006510C7" w:rsidRPr="00122229" w:rsidRDefault="006510C7">
      <w:pPr>
        <w:rPr>
          <w:rFonts w:ascii="Arial" w:hAnsi="Arial" w:cs="Arial"/>
          <w:sz w:val="20"/>
        </w:rPr>
      </w:pP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13"/>
        <w:gridCol w:w="2661"/>
        <w:gridCol w:w="1788"/>
        <w:gridCol w:w="886"/>
        <w:gridCol w:w="886"/>
        <w:gridCol w:w="886"/>
        <w:gridCol w:w="886"/>
        <w:gridCol w:w="500"/>
      </w:tblGrid>
      <w:tr w:rsidR="006510C7" w:rsidRPr="00122229">
        <w:tblPrEx>
          <w:tblCellMar>
            <w:top w:w="0" w:type="dxa"/>
            <w:bottom w:w="0" w:type="dxa"/>
          </w:tblCellMar>
        </w:tblPrEx>
        <w:trPr>
          <w:cantSplit/>
        </w:trPr>
        <w:tc>
          <w:tcPr>
            <w:tcW w:w="9922" w:type="dxa"/>
            <w:gridSpan w:val="8"/>
          </w:tcPr>
          <w:p w:rsidR="006510C7" w:rsidRPr="00122229" w:rsidRDefault="006510C7">
            <w:pPr>
              <w:rPr>
                <w:rFonts w:ascii="Arial" w:hAnsi="Arial" w:cs="Arial"/>
                <w:sz w:val="20"/>
              </w:rPr>
            </w:pPr>
            <w:r w:rsidRPr="00122229">
              <w:rPr>
                <w:rFonts w:ascii="Arial" w:hAnsi="Arial" w:cs="Arial"/>
                <w:sz w:val="20"/>
                <w:lang w:val="en-ZA"/>
              </w:rPr>
              <w:t xml:space="preserve">1.4.1.2 Timekeeping </w:t>
            </w:r>
          </w:p>
        </w:tc>
      </w:tr>
      <w:tr w:rsidR="006510C7" w:rsidRPr="00122229">
        <w:tblPrEx>
          <w:tblCellMar>
            <w:top w:w="0" w:type="dxa"/>
            <w:bottom w:w="0" w:type="dxa"/>
          </w:tblCellMar>
        </w:tblPrEx>
        <w:tc>
          <w:tcPr>
            <w:tcW w:w="1666" w:type="dxa"/>
          </w:tcPr>
          <w:p w:rsidR="006510C7" w:rsidRPr="00122229" w:rsidRDefault="006510C7">
            <w:pPr>
              <w:keepNext/>
              <w:tabs>
                <w:tab w:val="left" w:pos="394"/>
              </w:tabs>
              <w:rPr>
                <w:rFonts w:ascii="Arial" w:hAnsi="Arial" w:cs="Arial"/>
                <w:sz w:val="20"/>
              </w:rPr>
            </w:pPr>
            <w:r w:rsidRPr="00122229">
              <w:rPr>
                <w:rFonts w:ascii="Arial" w:hAnsi="Arial" w:cs="Arial"/>
                <w:sz w:val="20"/>
                <w:lang w:val="en-ZA"/>
              </w:rPr>
              <w:t xml:space="preserve">Refers to the </w:t>
            </w:r>
            <w:r w:rsidRPr="00122229">
              <w:rPr>
                <w:rFonts w:ascii="Arial" w:hAnsi="Arial" w:cs="Arial"/>
                <w:sz w:val="20"/>
              </w:rPr>
              <w:t>failure of an employee to comply with his/her obligations in terms of stipulated work hours</w:t>
            </w:r>
            <w:r w:rsidRPr="00122229">
              <w:rPr>
                <w:rFonts w:ascii="Arial" w:hAnsi="Arial" w:cs="Arial"/>
                <w:sz w:val="20"/>
                <w:lang w:val="en-ZA"/>
              </w:rPr>
              <w:t>.</w:t>
            </w:r>
          </w:p>
        </w:tc>
        <w:tc>
          <w:tcPr>
            <w:tcW w:w="2588" w:type="dxa"/>
          </w:tcPr>
          <w:p w:rsidR="006510C7" w:rsidRPr="00122229" w:rsidRDefault="00122229">
            <w:pPr>
              <w:rPr>
                <w:rFonts w:ascii="Arial" w:hAnsi="Arial" w:cs="Arial"/>
                <w:sz w:val="20"/>
              </w:rPr>
            </w:pPr>
            <w:r w:rsidRPr="00122229">
              <w:rPr>
                <w:rFonts w:ascii="Arial" w:hAnsi="Arial" w:cs="Arial"/>
                <w:sz w:val="20"/>
              </w:rPr>
              <w:t>Poor t</w:t>
            </w:r>
            <w:r w:rsidR="006510C7" w:rsidRPr="00122229">
              <w:rPr>
                <w:rFonts w:ascii="Arial" w:hAnsi="Arial" w:cs="Arial"/>
                <w:sz w:val="20"/>
              </w:rPr>
              <w:t xml:space="preserve">ime keeping in that on the </w:t>
            </w:r>
            <w:r w:rsidR="006510C7" w:rsidRPr="00122229">
              <w:rPr>
                <w:rFonts w:ascii="Arial" w:hAnsi="Arial" w:cs="Arial"/>
                <w:sz w:val="20"/>
                <w:u w:val="single"/>
              </w:rPr>
              <w:t>(date</w:t>
            </w:r>
            <w:r w:rsidR="006510C7" w:rsidRPr="00122229">
              <w:rPr>
                <w:rFonts w:ascii="Arial" w:hAnsi="Arial" w:cs="Arial"/>
                <w:sz w:val="20"/>
              </w:rPr>
              <w:t xml:space="preserve">) you arrived late for work; or </w:t>
            </w:r>
          </w:p>
          <w:p w:rsidR="006510C7" w:rsidRPr="00122229" w:rsidRDefault="00122229">
            <w:pPr>
              <w:rPr>
                <w:rFonts w:ascii="Arial" w:hAnsi="Arial" w:cs="Arial"/>
                <w:sz w:val="20"/>
              </w:rPr>
            </w:pPr>
            <w:r w:rsidRPr="00122229">
              <w:rPr>
                <w:rFonts w:ascii="Arial" w:hAnsi="Arial" w:cs="Arial"/>
                <w:sz w:val="20"/>
              </w:rPr>
              <w:t>Poor t</w:t>
            </w:r>
            <w:r w:rsidR="006510C7" w:rsidRPr="00122229">
              <w:rPr>
                <w:rFonts w:ascii="Arial" w:hAnsi="Arial" w:cs="Arial"/>
                <w:sz w:val="20"/>
              </w:rPr>
              <w:t xml:space="preserve">imekeeping in that on the </w:t>
            </w:r>
            <w:r w:rsidR="006510C7" w:rsidRPr="00122229">
              <w:rPr>
                <w:rFonts w:ascii="Arial" w:hAnsi="Arial" w:cs="Arial"/>
                <w:sz w:val="20"/>
                <w:u w:val="single"/>
              </w:rPr>
              <w:t>(date)</w:t>
            </w:r>
            <w:r w:rsidR="006510C7" w:rsidRPr="00122229">
              <w:rPr>
                <w:rFonts w:ascii="Arial" w:hAnsi="Arial" w:cs="Arial"/>
                <w:sz w:val="20"/>
              </w:rPr>
              <w:t xml:space="preserve"> you were late arriving back from lunch; </w:t>
            </w:r>
          </w:p>
          <w:p w:rsidR="006510C7" w:rsidRPr="00122229" w:rsidRDefault="006510C7">
            <w:pPr>
              <w:rPr>
                <w:rFonts w:ascii="Arial" w:hAnsi="Arial" w:cs="Arial"/>
                <w:sz w:val="20"/>
              </w:rPr>
            </w:pPr>
          </w:p>
          <w:p w:rsidR="006510C7" w:rsidRPr="00122229" w:rsidRDefault="006510C7">
            <w:pPr>
              <w:rPr>
                <w:rFonts w:ascii="Arial" w:hAnsi="Arial" w:cs="Arial"/>
                <w:sz w:val="20"/>
              </w:rPr>
            </w:pPr>
            <w:r w:rsidRPr="00122229">
              <w:rPr>
                <w:rFonts w:ascii="Arial" w:hAnsi="Arial" w:cs="Arial"/>
                <w:sz w:val="20"/>
              </w:rPr>
              <w:t>OR</w:t>
            </w:r>
          </w:p>
          <w:p w:rsidR="006510C7" w:rsidRPr="00122229" w:rsidRDefault="006510C7">
            <w:pPr>
              <w:rPr>
                <w:rFonts w:ascii="Arial" w:hAnsi="Arial" w:cs="Arial"/>
                <w:sz w:val="20"/>
              </w:rPr>
            </w:pPr>
          </w:p>
          <w:p w:rsidR="006510C7" w:rsidRPr="00122229" w:rsidRDefault="006510C7">
            <w:pPr>
              <w:rPr>
                <w:rFonts w:ascii="Arial" w:hAnsi="Arial" w:cs="Arial"/>
                <w:sz w:val="20"/>
              </w:rPr>
            </w:pPr>
            <w:r w:rsidRPr="00122229">
              <w:rPr>
                <w:rFonts w:ascii="Arial" w:hAnsi="Arial" w:cs="Arial"/>
                <w:sz w:val="20"/>
              </w:rPr>
              <w:t xml:space="preserve">Continuous poor time keeping in that on the </w:t>
            </w:r>
            <w:r w:rsidRPr="00122229">
              <w:rPr>
                <w:rFonts w:ascii="Arial" w:hAnsi="Arial" w:cs="Arial"/>
                <w:sz w:val="20"/>
                <w:u w:val="single"/>
              </w:rPr>
              <w:t>(various dates)</w:t>
            </w:r>
            <w:r w:rsidRPr="00122229">
              <w:rPr>
                <w:rFonts w:ascii="Arial" w:hAnsi="Arial" w:cs="Arial"/>
                <w:sz w:val="20"/>
              </w:rPr>
              <w:t>, you were late for work etc</w:t>
            </w:r>
          </w:p>
          <w:p w:rsidR="006510C7" w:rsidRPr="00122229" w:rsidRDefault="006510C7">
            <w:pPr>
              <w:rPr>
                <w:rFonts w:ascii="Arial" w:hAnsi="Arial" w:cs="Arial"/>
                <w:sz w:val="20"/>
              </w:rPr>
            </w:pPr>
          </w:p>
          <w:p w:rsidR="006510C7" w:rsidRPr="00122229" w:rsidRDefault="006510C7">
            <w:pPr>
              <w:rPr>
                <w:rFonts w:ascii="Arial" w:hAnsi="Arial" w:cs="Arial"/>
                <w:sz w:val="20"/>
              </w:rPr>
            </w:pPr>
            <w:r w:rsidRPr="00122229">
              <w:rPr>
                <w:rFonts w:ascii="Arial" w:hAnsi="Arial" w:cs="Arial"/>
                <w:sz w:val="20"/>
              </w:rPr>
              <w:t>Note 1: Refer to failure to follow company policy and procedure for possible additional charge</w:t>
            </w:r>
          </w:p>
          <w:p w:rsidR="006510C7" w:rsidRPr="00122229" w:rsidRDefault="006510C7">
            <w:pPr>
              <w:rPr>
                <w:rFonts w:ascii="Arial" w:hAnsi="Arial" w:cs="Arial"/>
                <w:sz w:val="20"/>
              </w:rPr>
            </w:pPr>
          </w:p>
        </w:tc>
        <w:tc>
          <w:tcPr>
            <w:tcW w:w="1738" w:type="dxa"/>
          </w:tcPr>
          <w:p w:rsidR="006510C7" w:rsidRPr="00122229" w:rsidRDefault="006510C7">
            <w:pPr>
              <w:rPr>
                <w:rFonts w:ascii="Arial" w:hAnsi="Arial" w:cs="Arial"/>
                <w:sz w:val="20"/>
              </w:rPr>
            </w:pPr>
            <w:r w:rsidRPr="00122229">
              <w:rPr>
                <w:rFonts w:ascii="Arial" w:hAnsi="Arial" w:cs="Arial"/>
                <w:sz w:val="20"/>
              </w:rPr>
              <w:t xml:space="preserve">Poor time keeping, failure to adhere to stipulated starting and end times including but not limited to starting times and break periods, </w:t>
            </w:r>
            <w:r w:rsidRPr="00122229">
              <w:rPr>
                <w:rFonts w:ascii="Arial" w:hAnsi="Arial" w:cs="Arial"/>
                <w:sz w:val="20"/>
                <w:lang w:val="en-ZA"/>
              </w:rPr>
              <w:t>reporting late for work, leaving work early, taking excessive breaks or breaks that are longer than permitted, not proceeding to the workplace or work station</w:t>
            </w:r>
          </w:p>
        </w:tc>
        <w:tc>
          <w:tcPr>
            <w:tcW w:w="861" w:type="dxa"/>
          </w:tcPr>
          <w:p w:rsidR="006510C7" w:rsidRPr="00122229" w:rsidRDefault="006510C7">
            <w:pPr>
              <w:rPr>
                <w:rFonts w:ascii="Arial" w:hAnsi="Arial" w:cs="Arial"/>
                <w:sz w:val="20"/>
              </w:rPr>
            </w:pPr>
            <w:r w:rsidRPr="00122229">
              <w:rPr>
                <w:rFonts w:ascii="Arial" w:hAnsi="Arial" w:cs="Arial"/>
                <w:sz w:val="20"/>
              </w:rPr>
              <w:t>VR</w:t>
            </w:r>
          </w:p>
        </w:tc>
        <w:tc>
          <w:tcPr>
            <w:tcW w:w="861" w:type="dxa"/>
          </w:tcPr>
          <w:p w:rsidR="006510C7" w:rsidRPr="00122229" w:rsidRDefault="006510C7">
            <w:pPr>
              <w:rPr>
                <w:rFonts w:ascii="Arial" w:hAnsi="Arial" w:cs="Arial"/>
                <w:sz w:val="20"/>
              </w:rPr>
            </w:pPr>
            <w:r w:rsidRPr="00122229">
              <w:rPr>
                <w:rFonts w:ascii="Arial" w:hAnsi="Arial" w:cs="Arial"/>
                <w:sz w:val="20"/>
              </w:rPr>
              <w:t>WW</w:t>
            </w:r>
          </w:p>
        </w:tc>
        <w:tc>
          <w:tcPr>
            <w:tcW w:w="861" w:type="dxa"/>
          </w:tcPr>
          <w:p w:rsidR="006510C7" w:rsidRPr="00122229" w:rsidRDefault="006510C7">
            <w:pPr>
              <w:rPr>
                <w:rFonts w:ascii="Arial" w:hAnsi="Arial" w:cs="Arial"/>
                <w:sz w:val="20"/>
              </w:rPr>
            </w:pPr>
            <w:r w:rsidRPr="00122229">
              <w:rPr>
                <w:rFonts w:ascii="Arial" w:hAnsi="Arial" w:cs="Arial"/>
                <w:sz w:val="20"/>
              </w:rPr>
              <w:t>FWW</w:t>
            </w:r>
          </w:p>
        </w:tc>
        <w:tc>
          <w:tcPr>
            <w:tcW w:w="861" w:type="dxa"/>
          </w:tcPr>
          <w:p w:rsidR="006510C7" w:rsidRPr="00122229" w:rsidRDefault="006510C7">
            <w:pPr>
              <w:rPr>
                <w:rFonts w:ascii="Arial" w:hAnsi="Arial" w:cs="Arial"/>
                <w:sz w:val="20"/>
              </w:rPr>
            </w:pPr>
            <w:r w:rsidRPr="00122229">
              <w:rPr>
                <w:rFonts w:ascii="Arial" w:hAnsi="Arial" w:cs="Arial"/>
                <w:sz w:val="20"/>
              </w:rPr>
              <w:t>DISM</w:t>
            </w:r>
          </w:p>
        </w:tc>
        <w:tc>
          <w:tcPr>
            <w:tcW w:w="486" w:type="dxa"/>
          </w:tcPr>
          <w:p w:rsidR="006510C7" w:rsidRPr="00122229" w:rsidRDefault="006510C7">
            <w:pPr>
              <w:rPr>
                <w:rFonts w:ascii="Arial" w:hAnsi="Arial" w:cs="Arial"/>
                <w:sz w:val="20"/>
              </w:rPr>
            </w:pPr>
          </w:p>
        </w:tc>
      </w:tr>
    </w:tbl>
    <w:p w:rsidR="006510C7" w:rsidRPr="00122229" w:rsidRDefault="006510C7">
      <w:pPr>
        <w:rPr>
          <w:rFonts w:ascii="Arial" w:hAnsi="Arial" w:cs="Arial"/>
          <w:sz w:val="20"/>
        </w:rPr>
      </w:pP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13"/>
        <w:gridCol w:w="2661"/>
        <w:gridCol w:w="1788"/>
        <w:gridCol w:w="886"/>
        <w:gridCol w:w="886"/>
        <w:gridCol w:w="886"/>
        <w:gridCol w:w="886"/>
        <w:gridCol w:w="500"/>
      </w:tblGrid>
      <w:tr w:rsidR="006510C7" w:rsidRPr="00122229">
        <w:tblPrEx>
          <w:tblCellMar>
            <w:top w:w="0" w:type="dxa"/>
            <w:bottom w:w="0" w:type="dxa"/>
          </w:tblCellMar>
        </w:tblPrEx>
        <w:trPr>
          <w:cantSplit/>
        </w:trPr>
        <w:tc>
          <w:tcPr>
            <w:tcW w:w="9922" w:type="dxa"/>
            <w:gridSpan w:val="8"/>
          </w:tcPr>
          <w:p w:rsidR="006510C7" w:rsidRPr="00122229" w:rsidRDefault="006510C7">
            <w:pPr>
              <w:rPr>
                <w:rFonts w:ascii="Arial" w:hAnsi="Arial" w:cs="Arial"/>
                <w:sz w:val="20"/>
              </w:rPr>
            </w:pPr>
            <w:r w:rsidRPr="00122229">
              <w:rPr>
                <w:rFonts w:ascii="Arial" w:hAnsi="Arial" w:cs="Arial"/>
                <w:sz w:val="20"/>
              </w:rPr>
              <w:t>1.4.1.3 Desertion of post</w:t>
            </w:r>
          </w:p>
        </w:tc>
      </w:tr>
      <w:tr w:rsidR="006510C7" w:rsidRPr="00122229">
        <w:tblPrEx>
          <w:tblCellMar>
            <w:top w:w="0" w:type="dxa"/>
            <w:bottom w:w="0" w:type="dxa"/>
          </w:tblCellMar>
        </w:tblPrEx>
        <w:tc>
          <w:tcPr>
            <w:tcW w:w="1666" w:type="dxa"/>
          </w:tcPr>
          <w:p w:rsidR="006510C7" w:rsidRPr="00122229" w:rsidRDefault="006510C7">
            <w:pPr>
              <w:keepNext/>
              <w:tabs>
                <w:tab w:val="left" w:pos="394"/>
              </w:tabs>
              <w:rPr>
                <w:rFonts w:ascii="Arial" w:hAnsi="Arial" w:cs="Arial"/>
                <w:sz w:val="20"/>
                <w:lang w:val="en-ZA"/>
              </w:rPr>
            </w:pPr>
            <w:r w:rsidRPr="00122229">
              <w:rPr>
                <w:rFonts w:ascii="Arial" w:hAnsi="Arial" w:cs="Arial"/>
                <w:sz w:val="20"/>
                <w:lang w:val="en-ZA"/>
              </w:rPr>
              <w:t xml:space="preserve">Absence from workstation without permission and or a valid reason with intention of not returning until the next allocated shift or workday. Refers to a longer period than merely absence from work station </w:t>
            </w:r>
          </w:p>
        </w:tc>
        <w:tc>
          <w:tcPr>
            <w:tcW w:w="2588" w:type="dxa"/>
          </w:tcPr>
          <w:p w:rsidR="006510C7" w:rsidRPr="00122229" w:rsidRDefault="006510C7">
            <w:pPr>
              <w:rPr>
                <w:rFonts w:ascii="Arial" w:hAnsi="Arial" w:cs="Arial"/>
                <w:sz w:val="20"/>
              </w:rPr>
            </w:pPr>
            <w:r w:rsidRPr="00122229">
              <w:rPr>
                <w:rFonts w:ascii="Arial" w:hAnsi="Arial" w:cs="Arial"/>
                <w:sz w:val="20"/>
              </w:rPr>
              <w:t xml:space="preserve">Desertion of post in that on the </w:t>
            </w:r>
            <w:r w:rsidRPr="00122229">
              <w:rPr>
                <w:rFonts w:ascii="Arial" w:hAnsi="Arial" w:cs="Arial"/>
                <w:sz w:val="20"/>
                <w:u w:val="single"/>
              </w:rPr>
              <w:t>(date</w:t>
            </w:r>
            <w:r w:rsidRPr="00122229">
              <w:rPr>
                <w:rFonts w:ascii="Arial" w:hAnsi="Arial" w:cs="Arial"/>
                <w:sz w:val="20"/>
              </w:rPr>
              <w:t xml:space="preserve">), at approximately </w:t>
            </w:r>
            <w:r w:rsidRPr="00122229">
              <w:rPr>
                <w:rFonts w:ascii="Arial" w:hAnsi="Arial" w:cs="Arial"/>
                <w:sz w:val="20"/>
                <w:u w:val="single"/>
              </w:rPr>
              <w:t>(insert time)</w:t>
            </w:r>
            <w:r w:rsidRPr="00122229">
              <w:rPr>
                <w:rFonts w:ascii="Arial" w:hAnsi="Arial" w:cs="Arial"/>
                <w:sz w:val="20"/>
              </w:rPr>
              <w:t xml:space="preserve"> you deserted your workstation without permission and or a valid reason.</w:t>
            </w:r>
          </w:p>
        </w:tc>
        <w:tc>
          <w:tcPr>
            <w:tcW w:w="1738" w:type="dxa"/>
          </w:tcPr>
          <w:p w:rsidR="006510C7" w:rsidRPr="00122229" w:rsidRDefault="006510C7">
            <w:pPr>
              <w:rPr>
                <w:rFonts w:ascii="Arial" w:hAnsi="Arial" w:cs="Arial"/>
                <w:sz w:val="20"/>
              </w:rPr>
            </w:pPr>
            <w:r w:rsidRPr="00122229">
              <w:rPr>
                <w:rFonts w:ascii="Arial" w:hAnsi="Arial" w:cs="Arial"/>
                <w:sz w:val="20"/>
              </w:rPr>
              <w:t xml:space="preserve">An employee leaves his/her allocated post /work station without permission </w:t>
            </w:r>
          </w:p>
        </w:tc>
        <w:tc>
          <w:tcPr>
            <w:tcW w:w="861" w:type="dxa"/>
          </w:tcPr>
          <w:p w:rsidR="006510C7" w:rsidRPr="00122229" w:rsidRDefault="006510C7">
            <w:pPr>
              <w:rPr>
                <w:rFonts w:ascii="Arial" w:hAnsi="Arial" w:cs="Arial"/>
                <w:sz w:val="20"/>
              </w:rPr>
            </w:pPr>
            <w:r w:rsidRPr="00122229">
              <w:rPr>
                <w:rFonts w:ascii="Arial" w:hAnsi="Arial" w:cs="Arial"/>
                <w:sz w:val="20"/>
              </w:rPr>
              <w:t>FWW</w:t>
            </w:r>
          </w:p>
        </w:tc>
        <w:tc>
          <w:tcPr>
            <w:tcW w:w="861" w:type="dxa"/>
          </w:tcPr>
          <w:p w:rsidR="006510C7" w:rsidRPr="00122229" w:rsidRDefault="006510C7">
            <w:pPr>
              <w:rPr>
                <w:rFonts w:ascii="Arial" w:hAnsi="Arial" w:cs="Arial"/>
                <w:sz w:val="20"/>
              </w:rPr>
            </w:pPr>
            <w:r w:rsidRPr="00122229">
              <w:rPr>
                <w:rFonts w:ascii="Arial" w:hAnsi="Arial" w:cs="Arial"/>
                <w:sz w:val="20"/>
              </w:rPr>
              <w:t>DISM</w:t>
            </w:r>
          </w:p>
        </w:tc>
        <w:tc>
          <w:tcPr>
            <w:tcW w:w="861" w:type="dxa"/>
          </w:tcPr>
          <w:p w:rsidR="006510C7" w:rsidRPr="00122229" w:rsidRDefault="006510C7">
            <w:pPr>
              <w:rPr>
                <w:rFonts w:ascii="Arial" w:hAnsi="Arial" w:cs="Arial"/>
                <w:sz w:val="20"/>
              </w:rPr>
            </w:pPr>
          </w:p>
        </w:tc>
        <w:tc>
          <w:tcPr>
            <w:tcW w:w="861" w:type="dxa"/>
          </w:tcPr>
          <w:p w:rsidR="006510C7" w:rsidRPr="00122229" w:rsidRDefault="006510C7">
            <w:pPr>
              <w:rPr>
                <w:rFonts w:ascii="Arial" w:hAnsi="Arial" w:cs="Arial"/>
                <w:sz w:val="20"/>
              </w:rPr>
            </w:pPr>
          </w:p>
        </w:tc>
        <w:tc>
          <w:tcPr>
            <w:tcW w:w="486" w:type="dxa"/>
          </w:tcPr>
          <w:p w:rsidR="006510C7" w:rsidRPr="00122229" w:rsidRDefault="006510C7">
            <w:pPr>
              <w:rPr>
                <w:rFonts w:ascii="Arial" w:hAnsi="Arial" w:cs="Arial"/>
                <w:sz w:val="20"/>
              </w:rPr>
            </w:pPr>
          </w:p>
        </w:tc>
      </w:tr>
    </w:tbl>
    <w:p w:rsidR="006510C7" w:rsidRPr="00122229" w:rsidRDefault="006510C7">
      <w:pPr>
        <w:rPr>
          <w:rFonts w:ascii="Arial" w:hAnsi="Arial" w:cs="Arial"/>
          <w:sz w:val="20"/>
        </w:rPr>
      </w:pP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13"/>
        <w:gridCol w:w="2661"/>
        <w:gridCol w:w="1788"/>
        <w:gridCol w:w="886"/>
        <w:gridCol w:w="886"/>
        <w:gridCol w:w="886"/>
        <w:gridCol w:w="886"/>
        <w:gridCol w:w="500"/>
      </w:tblGrid>
      <w:tr w:rsidR="006510C7" w:rsidRPr="00122229">
        <w:tblPrEx>
          <w:tblCellMar>
            <w:top w:w="0" w:type="dxa"/>
            <w:bottom w:w="0" w:type="dxa"/>
          </w:tblCellMar>
        </w:tblPrEx>
        <w:trPr>
          <w:cantSplit/>
        </w:trPr>
        <w:tc>
          <w:tcPr>
            <w:tcW w:w="9922" w:type="dxa"/>
            <w:gridSpan w:val="8"/>
          </w:tcPr>
          <w:p w:rsidR="006510C7" w:rsidRPr="00122229" w:rsidRDefault="006510C7">
            <w:pPr>
              <w:rPr>
                <w:rFonts w:ascii="Arial" w:hAnsi="Arial" w:cs="Arial"/>
                <w:sz w:val="20"/>
              </w:rPr>
            </w:pPr>
            <w:r w:rsidRPr="00122229">
              <w:rPr>
                <w:rFonts w:ascii="Arial" w:hAnsi="Arial" w:cs="Arial"/>
                <w:sz w:val="20"/>
                <w:lang w:val="en-ZA"/>
              </w:rPr>
              <w:t>1.4.1.4 Desertion and or the act of absconding from work</w:t>
            </w:r>
          </w:p>
        </w:tc>
      </w:tr>
      <w:tr w:rsidR="006510C7" w:rsidRPr="00122229">
        <w:tblPrEx>
          <w:tblCellMar>
            <w:top w:w="0" w:type="dxa"/>
            <w:bottom w:w="0" w:type="dxa"/>
          </w:tblCellMar>
        </w:tblPrEx>
        <w:trPr>
          <w:trHeight w:val="529"/>
        </w:trPr>
        <w:tc>
          <w:tcPr>
            <w:tcW w:w="1666" w:type="dxa"/>
          </w:tcPr>
          <w:p w:rsidR="006510C7" w:rsidRPr="00122229" w:rsidRDefault="006510C7">
            <w:pPr>
              <w:rPr>
                <w:rFonts w:ascii="Arial" w:hAnsi="Arial" w:cs="Arial"/>
                <w:sz w:val="20"/>
                <w:lang w:val="en-ZA"/>
              </w:rPr>
            </w:pPr>
            <w:r w:rsidRPr="00122229">
              <w:rPr>
                <w:rFonts w:ascii="Arial" w:hAnsi="Arial" w:cs="Arial"/>
                <w:sz w:val="20"/>
                <w:lang w:val="en-ZA"/>
              </w:rPr>
              <w:t xml:space="preserve">Unauthorised absence from work </w:t>
            </w:r>
            <w:r w:rsidRPr="00122229">
              <w:rPr>
                <w:rFonts w:ascii="Arial" w:hAnsi="Arial" w:cs="Arial"/>
                <w:sz w:val="20"/>
                <w:u w:val="single"/>
                <w:lang w:val="en-ZA"/>
              </w:rPr>
              <w:t>without</w:t>
            </w:r>
            <w:r w:rsidRPr="00122229">
              <w:rPr>
                <w:rFonts w:ascii="Arial" w:hAnsi="Arial" w:cs="Arial"/>
                <w:sz w:val="20"/>
                <w:lang w:val="en-ZA"/>
              </w:rPr>
              <w:t xml:space="preserve"> the </w:t>
            </w:r>
            <w:r w:rsidRPr="00122229">
              <w:rPr>
                <w:rFonts w:ascii="Arial" w:hAnsi="Arial" w:cs="Arial"/>
                <w:sz w:val="20"/>
                <w:u w:val="single"/>
                <w:lang w:val="en-ZA"/>
              </w:rPr>
              <w:t>intention</w:t>
            </w:r>
            <w:r w:rsidRPr="00122229">
              <w:rPr>
                <w:rFonts w:ascii="Arial" w:hAnsi="Arial" w:cs="Arial"/>
                <w:sz w:val="20"/>
                <w:lang w:val="en-ZA"/>
              </w:rPr>
              <w:t xml:space="preserve"> to return.</w:t>
            </w:r>
          </w:p>
          <w:p w:rsidR="006510C7" w:rsidRPr="00122229" w:rsidRDefault="006510C7">
            <w:pPr>
              <w:rPr>
                <w:rFonts w:ascii="Arial" w:hAnsi="Arial" w:cs="Arial"/>
                <w:sz w:val="20"/>
                <w:lang w:val="en-ZA"/>
              </w:rPr>
            </w:pPr>
          </w:p>
          <w:p w:rsidR="006510C7" w:rsidRPr="00122229" w:rsidRDefault="006510C7">
            <w:pPr>
              <w:rPr>
                <w:rFonts w:ascii="Arial" w:hAnsi="Arial" w:cs="Arial"/>
                <w:sz w:val="20"/>
                <w:lang w:val="en-ZA"/>
              </w:rPr>
            </w:pPr>
            <w:r w:rsidRPr="00122229">
              <w:rPr>
                <w:rFonts w:ascii="Arial" w:hAnsi="Arial" w:cs="Arial"/>
                <w:sz w:val="20"/>
                <w:lang w:val="en-ZA"/>
              </w:rPr>
              <w:t xml:space="preserve">Normally refers to the absence for a period in excess of 5 days and the employee, despite being requested to do so, failed to inform the company of the reason for absence. </w:t>
            </w:r>
          </w:p>
          <w:p w:rsidR="006510C7" w:rsidRPr="00122229" w:rsidRDefault="006510C7">
            <w:pPr>
              <w:keepNext/>
              <w:tabs>
                <w:tab w:val="left" w:pos="394"/>
              </w:tabs>
              <w:rPr>
                <w:rFonts w:ascii="Arial" w:hAnsi="Arial" w:cs="Arial"/>
                <w:sz w:val="20"/>
                <w:lang w:val="en-ZA"/>
              </w:rPr>
            </w:pPr>
          </w:p>
        </w:tc>
        <w:tc>
          <w:tcPr>
            <w:tcW w:w="2588" w:type="dxa"/>
          </w:tcPr>
          <w:p w:rsidR="006510C7" w:rsidRPr="00122229" w:rsidRDefault="006510C7">
            <w:pPr>
              <w:rPr>
                <w:rFonts w:ascii="Arial" w:hAnsi="Arial" w:cs="Arial"/>
                <w:sz w:val="20"/>
              </w:rPr>
            </w:pPr>
            <w:proofErr w:type="spellStart"/>
            <w:r w:rsidRPr="00122229">
              <w:rPr>
                <w:rFonts w:ascii="Arial" w:hAnsi="Arial" w:cs="Arial"/>
                <w:sz w:val="20"/>
              </w:rPr>
              <w:t>Absconsion</w:t>
            </w:r>
            <w:proofErr w:type="spellEnd"/>
            <w:r w:rsidRPr="00122229">
              <w:rPr>
                <w:rFonts w:ascii="Arial" w:hAnsi="Arial" w:cs="Arial"/>
                <w:sz w:val="20"/>
              </w:rPr>
              <w:t xml:space="preserve"> alternatively unauthorised absence form work, in that you have been absent from work from the </w:t>
            </w:r>
            <w:r w:rsidRPr="00122229">
              <w:rPr>
                <w:rFonts w:ascii="Arial" w:hAnsi="Arial" w:cs="Arial"/>
                <w:sz w:val="20"/>
                <w:u w:val="single"/>
              </w:rPr>
              <w:t>(date)</w:t>
            </w:r>
            <w:r w:rsidRPr="00122229">
              <w:rPr>
                <w:rFonts w:ascii="Arial" w:hAnsi="Arial" w:cs="Arial"/>
                <w:sz w:val="20"/>
              </w:rPr>
              <w:t xml:space="preserve"> and despite being requested to do so have failed to make contact with the company to explain the reason for your absence or your whereabouts. </w:t>
            </w:r>
          </w:p>
          <w:p w:rsidR="006510C7" w:rsidRPr="00122229" w:rsidRDefault="006510C7">
            <w:pPr>
              <w:rPr>
                <w:rFonts w:ascii="Arial" w:hAnsi="Arial" w:cs="Arial"/>
                <w:sz w:val="20"/>
              </w:rPr>
            </w:pPr>
          </w:p>
          <w:p w:rsidR="006510C7" w:rsidRPr="00122229" w:rsidRDefault="006510C7">
            <w:pPr>
              <w:rPr>
                <w:rFonts w:ascii="Arial" w:hAnsi="Arial" w:cs="Arial"/>
                <w:sz w:val="20"/>
              </w:rPr>
            </w:pPr>
          </w:p>
        </w:tc>
        <w:tc>
          <w:tcPr>
            <w:tcW w:w="1738" w:type="dxa"/>
          </w:tcPr>
          <w:p w:rsidR="006510C7" w:rsidRPr="00122229" w:rsidRDefault="006510C7">
            <w:pPr>
              <w:rPr>
                <w:rFonts w:ascii="Arial" w:hAnsi="Arial" w:cs="Arial"/>
                <w:sz w:val="20"/>
                <w:lang w:val="en-ZA"/>
              </w:rPr>
            </w:pPr>
            <w:r w:rsidRPr="00122229">
              <w:rPr>
                <w:rFonts w:ascii="Arial" w:hAnsi="Arial" w:cs="Arial"/>
                <w:sz w:val="20"/>
                <w:lang w:val="en-ZA"/>
              </w:rPr>
              <w:t xml:space="preserve">Factors that play a role in determining the intention of the employee are length of absence, communication or lack thereof with employee concerned and the employee’s failure to respond to requests to contact the company. </w:t>
            </w:r>
          </w:p>
          <w:p w:rsidR="006510C7" w:rsidRPr="00122229" w:rsidRDefault="006510C7">
            <w:pPr>
              <w:rPr>
                <w:rFonts w:ascii="Arial" w:hAnsi="Arial" w:cs="Arial"/>
                <w:sz w:val="20"/>
              </w:rPr>
            </w:pPr>
            <w:r w:rsidRPr="00122229">
              <w:rPr>
                <w:rFonts w:ascii="Arial" w:hAnsi="Arial" w:cs="Arial"/>
                <w:sz w:val="20"/>
                <w:lang w:val="en-ZA"/>
              </w:rPr>
              <w:t>In such cases, the employer should have taken reasonable steps to establish the whereabouts of the employee</w:t>
            </w:r>
          </w:p>
        </w:tc>
        <w:tc>
          <w:tcPr>
            <w:tcW w:w="861" w:type="dxa"/>
          </w:tcPr>
          <w:p w:rsidR="006510C7" w:rsidRPr="00122229" w:rsidRDefault="006510C7">
            <w:pPr>
              <w:rPr>
                <w:rFonts w:ascii="Arial" w:hAnsi="Arial" w:cs="Arial"/>
                <w:sz w:val="20"/>
              </w:rPr>
            </w:pPr>
            <w:r w:rsidRPr="00122229">
              <w:rPr>
                <w:rFonts w:ascii="Arial" w:hAnsi="Arial" w:cs="Arial"/>
                <w:sz w:val="20"/>
              </w:rPr>
              <w:t>DISM</w:t>
            </w:r>
          </w:p>
        </w:tc>
        <w:tc>
          <w:tcPr>
            <w:tcW w:w="861" w:type="dxa"/>
          </w:tcPr>
          <w:p w:rsidR="006510C7" w:rsidRPr="00122229" w:rsidRDefault="006510C7">
            <w:pPr>
              <w:rPr>
                <w:rFonts w:ascii="Arial" w:hAnsi="Arial" w:cs="Arial"/>
                <w:sz w:val="20"/>
              </w:rPr>
            </w:pPr>
          </w:p>
        </w:tc>
        <w:tc>
          <w:tcPr>
            <w:tcW w:w="861" w:type="dxa"/>
          </w:tcPr>
          <w:p w:rsidR="006510C7" w:rsidRPr="00122229" w:rsidRDefault="006510C7">
            <w:pPr>
              <w:rPr>
                <w:rFonts w:ascii="Arial" w:hAnsi="Arial" w:cs="Arial"/>
                <w:sz w:val="20"/>
              </w:rPr>
            </w:pPr>
          </w:p>
        </w:tc>
        <w:tc>
          <w:tcPr>
            <w:tcW w:w="861" w:type="dxa"/>
          </w:tcPr>
          <w:p w:rsidR="006510C7" w:rsidRPr="00122229" w:rsidRDefault="006510C7">
            <w:pPr>
              <w:rPr>
                <w:rFonts w:ascii="Arial" w:hAnsi="Arial" w:cs="Arial"/>
                <w:sz w:val="20"/>
              </w:rPr>
            </w:pPr>
          </w:p>
        </w:tc>
        <w:tc>
          <w:tcPr>
            <w:tcW w:w="486" w:type="dxa"/>
          </w:tcPr>
          <w:p w:rsidR="006510C7" w:rsidRPr="00122229" w:rsidRDefault="006510C7">
            <w:pPr>
              <w:rPr>
                <w:rFonts w:ascii="Arial" w:hAnsi="Arial" w:cs="Arial"/>
                <w:sz w:val="20"/>
              </w:rPr>
            </w:pPr>
          </w:p>
        </w:tc>
      </w:tr>
    </w:tbl>
    <w:p w:rsidR="006510C7" w:rsidRPr="00122229" w:rsidRDefault="006510C7">
      <w:pPr>
        <w:rPr>
          <w:rFonts w:ascii="Arial" w:hAnsi="Arial" w:cs="Arial"/>
          <w:sz w:val="20"/>
        </w:rPr>
      </w:pPr>
    </w:p>
    <w:p w:rsidR="006510C7" w:rsidRPr="00122229" w:rsidRDefault="006510C7">
      <w:pPr>
        <w:rPr>
          <w:rFonts w:ascii="Arial" w:hAnsi="Arial" w:cs="Arial"/>
          <w:sz w:val="20"/>
        </w:rPr>
      </w:pPr>
      <w:r w:rsidRPr="00122229">
        <w:rPr>
          <w:rFonts w:ascii="Arial" w:hAnsi="Arial" w:cs="Arial"/>
          <w:sz w:val="20"/>
        </w:rPr>
        <w:br w:type="page"/>
      </w: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06"/>
      </w:tblGrid>
      <w:tr w:rsidR="006510C7" w:rsidRPr="00122229">
        <w:tblPrEx>
          <w:tblCellMar>
            <w:top w:w="0" w:type="dxa"/>
            <w:bottom w:w="0" w:type="dxa"/>
          </w:tblCellMar>
        </w:tblPrEx>
        <w:trPr>
          <w:cantSplit/>
        </w:trPr>
        <w:tc>
          <w:tcPr>
            <w:tcW w:w="9922" w:type="dxa"/>
          </w:tcPr>
          <w:p w:rsidR="006510C7" w:rsidRPr="00122229" w:rsidRDefault="006510C7">
            <w:pPr>
              <w:rPr>
                <w:rFonts w:ascii="Arial" w:hAnsi="Arial" w:cs="Arial"/>
                <w:b/>
                <w:bCs w:val="0"/>
                <w:sz w:val="20"/>
                <w:lang w:val="en-ZA"/>
              </w:rPr>
            </w:pPr>
            <w:r w:rsidRPr="00122229">
              <w:rPr>
                <w:rFonts w:ascii="Arial" w:hAnsi="Arial" w:cs="Arial"/>
                <w:b/>
                <w:bCs w:val="0"/>
                <w:sz w:val="20"/>
                <w:lang w:val="en-ZA"/>
              </w:rPr>
              <w:t>1.4.2 WORK STANDARD OFFENCES</w:t>
            </w:r>
          </w:p>
        </w:tc>
      </w:tr>
    </w:tbl>
    <w:p w:rsidR="006510C7" w:rsidRPr="00122229" w:rsidRDefault="006510C7">
      <w:pPr>
        <w:rPr>
          <w:rFonts w:ascii="Arial" w:hAnsi="Arial" w:cs="Arial"/>
          <w:sz w:val="20"/>
        </w:rPr>
      </w:pP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13"/>
        <w:gridCol w:w="2661"/>
        <w:gridCol w:w="1788"/>
        <w:gridCol w:w="886"/>
        <w:gridCol w:w="886"/>
        <w:gridCol w:w="886"/>
        <w:gridCol w:w="886"/>
        <w:gridCol w:w="500"/>
      </w:tblGrid>
      <w:tr w:rsidR="006510C7" w:rsidRPr="00122229">
        <w:tblPrEx>
          <w:tblCellMar>
            <w:top w:w="0" w:type="dxa"/>
            <w:bottom w:w="0" w:type="dxa"/>
          </w:tblCellMar>
        </w:tblPrEx>
        <w:trPr>
          <w:cantSplit/>
        </w:trPr>
        <w:tc>
          <w:tcPr>
            <w:tcW w:w="9922" w:type="dxa"/>
            <w:gridSpan w:val="8"/>
          </w:tcPr>
          <w:p w:rsidR="006510C7" w:rsidRPr="00122229" w:rsidRDefault="006510C7">
            <w:pPr>
              <w:rPr>
                <w:rFonts w:ascii="Arial" w:hAnsi="Arial" w:cs="Arial"/>
                <w:sz w:val="20"/>
              </w:rPr>
            </w:pPr>
            <w:r w:rsidRPr="00122229">
              <w:rPr>
                <w:rFonts w:ascii="Arial" w:hAnsi="Arial" w:cs="Arial"/>
                <w:sz w:val="20"/>
                <w:lang w:val="en-ZA"/>
              </w:rPr>
              <w:t>1.4.2.1 Negligence</w:t>
            </w:r>
          </w:p>
        </w:tc>
      </w:tr>
      <w:tr w:rsidR="006510C7" w:rsidRPr="00122229">
        <w:tblPrEx>
          <w:tblCellMar>
            <w:top w:w="0" w:type="dxa"/>
            <w:bottom w:w="0" w:type="dxa"/>
          </w:tblCellMar>
        </w:tblPrEx>
        <w:tc>
          <w:tcPr>
            <w:tcW w:w="1666" w:type="dxa"/>
          </w:tcPr>
          <w:p w:rsidR="006510C7" w:rsidRPr="00122229" w:rsidRDefault="006510C7">
            <w:pPr>
              <w:rPr>
                <w:rFonts w:ascii="Arial" w:hAnsi="Arial" w:cs="Arial"/>
                <w:sz w:val="20"/>
              </w:rPr>
            </w:pPr>
            <w:r w:rsidRPr="00122229">
              <w:rPr>
                <w:rFonts w:ascii="Arial" w:hAnsi="Arial" w:cs="Arial"/>
                <w:sz w:val="20"/>
              </w:rPr>
              <w:t xml:space="preserve">Any failure by an employee to comply with a standard of care that the employee would reasonably be expected to provide in the completion and fulfilment of his/her duties and or tasks. </w:t>
            </w:r>
          </w:p>
          <w:p w:rsidR="006510C7" w:rsidRPr="00122229" w:rsidRDefault="006510C7">
            <w:pPr>
              <w:rPr>
                <w:rFonts w:ascii="Arial" w:hAnsi="Arial" w:cs="Arial"/>
                <w:sz w:val="20"/>
              </w:rPr>
            </w:pPr>
          </w:p>
          <w:p w:rsidR="006510C7" w:rsidRPr="00122229" w:rsidRDefault="006510C7">
            <w:pPr>
              <w:rPr>
                <w:rFonts w:ascii="Arial" w:hAnsi="Arial" w:cs="Arial"/>
                <w:sz w:val="20"/>
              </w:rPr>
            </w:pPr>
            <w:r w:rsidRPr="00122229">
              <w:rPr>
                <w:rFonts w:ascii="Arial" w:hAnsi="Arial" w:cs="Arial"/>
                <w:sz w:val="20"/>
              </w:rPr>
              <w:t xml:space="preserve">Gross negligence is distinguished from negligence in respect of the seriousness of the offence. </w:t>
            </w:r>
          </w:p>
          <w:p w:rsidR="006510C7" w:rsidRPr="00122229" w:rsidRDefault="006510C7">
            <w:pPr>
              <w:rPr>
                <w:rFonts w:ascii="Arial" w:hAnsi="Arial" w:cs="Arial"/>
                <w:sz w:val="20"/>
              </w:rPr>
            </w:pPr>
          </w:p>
          <w:p w:rsidR="006510C7" w:rsidRPr="00122229" w:rsidRDefault="006510C7">
            <w:pPr>
              <w:rPr>
                <w:rFonts w:ascii="Arial" w:hAnsi="Arial" w:cs="Arial"/>
                <w:sz w:val="20"/>
              </w:rPr>
            </w:pPr>
            <w:r w:rsidRPr="00122229">
              <w:rPr>
                <w:rFonts w:ascii="Arial" w:hAnsi="Arial" w:cs="Arial"/>
                <w:sz w:val="20"/>
              </w:rPr>
              <w:t>Distinguished from dereliction of duty please refer to 1.4.2.3 in this regard</w:t>
            </w:r>
          </w:p>
          <w:p w:rsidR="006510C7" w:rsidRPr="00122229" w:rsidRDefault="006510C7">
            <w:pPr>
              <w:keepNext/>
              <w:tabs>
                <w:tab w:val="left" w:pos="318"/>
              </w:tabs>
              <w:ind w:left="110"/>
              <w:rPr>
                <w:rFonts w:ascii="Arial" w:hAnsi="Arial" w:cs="Arial"/>
                <w:sz w:val="20"/>
                <w:lang w:val="en-ZA"/>
              </w:rPr>
            </w:pPr>
          </w:p>
        </w:tc>
        <w:tc>
          <w:tcPr>
            <w:tcW w:w="2588" w:type="dxa"/>
          </w:tcPr>
          <w:p w:rsidR="006510C7" w:rsidRPr="00122229" w:rsidRDefault="006510C7">
            <w:pPr>
              <w:rPr>
                <w:rFonts w:ascii="Arial" w:hAnsi="Arial" w:cs="Arial"/>
                <w:sz w:val="20"/>
                <w:u w:val="single"/>
              </w:rPr>
            </w:pPr>
            <w:r w:rsidRPr="00122229">
              <w:rPr>
                <w:rFonts w:ascii="Arial" w:hAnsi="Arial" w:cs="Arial"/>
                <w:sz w:val="20"/>
              </w:rPr>
              <w:t xml:space="preserve">Negligence in that on </w:t>
            </w:r>
            <w:r w:rsidRPr="00122229">
              <w:rPr>
                <w:rFonts w:ascii="Arial" w:hAnsi="Arial" w:cs="Arial"/>
                <w:sz w:val="20"/>
                <w:u w:val="single"/>
              </w:rPr>
              <w:t>(date)</w:t>
            </w:r>
            <w:r w:rsidRPr="00122229">
              <w:rPr>
                <w:rFonts w:ascii="Arial" w:hAnsi="Arial" w:cs="Arial"/>
                <w:sz w:val="20"/>
              </w:rPr>
              <w:t xml:space="preserve"> you failed, without proper cause to perform your duties with the proper care required in that you </w:t>
            </w:r>
            <w:r w:rsidRPr="00122229">
              <w:rPr>
                <w:rFonts w:ascii="Arial" w:hAnsi="Arial" w:cs="Arial"/>
                <w:sz w:val="20"/>
                <w:u w:val="single"/>
              </w:rPr>
              <w:t>(describe the event).</w:t>
            </w:r>
          </w:p>
          <w:p w:rsidR="006510C7" w:rsidRPr="00122229" w:rsidRDefault="006510C7">
            <w:pPr>
              <w:rPr>
                <w:rFonts w:ascii="Arial" w:hAnsi="Arial" w:cs="Arial"/>
                <w:sz w:val="20"/>
                <w:u w:val="single"/>
              </w:rPr>
            </w:pPr>
          </w:p>
          <w:p w:rsidR="006510C7" w:rsidRPr="00122229" w:rsidRDefault="006510C7">
            <w:pPr>
              <w:pStyle w:val="BodyText"/>
              <w:rPr>
                <w:rFonts w:ascii="Arial" w:hAnsi="Arial" w:cs="Arial"/>
              </w:rPr>
            </w:pPr>
            <w:r w:rsidRPr="00122229">
              <w:rPr>
                <w:rFonts w:ascii="Arial" w:hAnsi="Arial" w:cs="Arial"/>
              </w:rPr>
              <w:t>Note 1: Refer to damage to company property for possible additional charge</w:t>
            </w:r>
          </w:p>
          <w:p w:rsidR="006510C7" w:rsidRPr="00122229" w:rsidRDefault="006510C7">
            <w:pPr>
              <w:rPr>
                <w:rFonts w:ascii="Arial" w:hAnsi="Arial" w:cs="Arial"/>
                <w:sz w:val="20"/>
              </w:rPr>
            </w:pPr>
          </w:p>
        </w:tc>
        <w:tc>
          <w:tcPr>
            <w:tcW w:w="1738" w:type="dxa"/>
          </w:tcPr>
          <w:p w:rsidR="006510C7" w:rsidRPr="00122229" w:rsidRDefault="006510C7">
            <w:pPr>
              <w:keepNext/>
              <w:numPr>
                <w:ilvl w:val="0"/>
                <w:numId w:val="2"/>
              </w:numPr>
              <w:tabs>
                <w:tab w:val="clear" w:pos="745"/>
                <w:tab w:val="num" w:pos="145"/>
              </w:tabs>
              <w:ind w:left="145" w:hanging="145"/>
              <w:rPr>
                <w:rFonts w:ascii="Arial" w:hAnsi="Arial" w:cs="Arial"/>
                <w:sz w:val="20"/>
                <w:lang w:val="en-ZA"/>
              </w:rPr>
            </w:pPr>
            <w:r w:rsidRPr="00122229">
              <w:rPr>
                <w:rFonts w:ascii="Arial" w:hAnsi="Arial" w:cs="Arial"/>
                <w:sz w:val="20"/>
                <w:lang w:val="en-ZA"/>
              </w:rPr>
              <w:t>If the work done is of a poor quality and/or quantity with out any reason being given.</w:t>
            </w:r>
          </w:p>
          <w:p w:rsidR="006510C7" w:rsidRPr="00122229" w:rsidRDefault="006510C7">
            <w:pPr>
              <w:keepNext/>
              <w:numPr>
                <w:ilvl w:val="0"/>
                <w:numId w:val="2"/>
              </w:numPr>
              <w:tabs>
                <w:tab w:val="clear" w:pos="745"/>
                <w:tab w:val="num" w:pos="145"/>
              </w:tabs>
              <w:ind w:left="145" w:hanging="145"/>
              <w:rPr>
                <w:rFonts w:ascii="Arial" w:hAnsi="Arial" w:cs="Arial"/>
                <w:sz w:val="20"/>
                <w:lang w:val="en-ZA"/>
              </w:rPr>
            </w:pPr>
            <w:r w:rsidRPr="00122229">
              <w:rPr>
                <w:rFonts w:ascii="Arial" w:hAnsi="Arial" w:cs="Arial"/>
                <w:sz w:val="20"/>
                <w:lang w:val="en-ZA"/>
              </w:rPr>
              <w:t>Failure to exercise proper care and attention in regard to the manner in which a task should be performed to the extent that the task has to be repeated or that equipment is at risk of being damaged.</w:t>
            </w:r>
          </w:p>
          <w:p w:rsidR="006510C7" w:rsidRPr="00122229" w:rsidRDefault="006510C7">
            <w:pPr>
              <w:keepNext/>
              <w:numPr>
                <w:ilvl w:val="0"/>
                <w:numId w:val="2"/>
              </w:numPr>
              <w:tabs>
                <w:tab w:val="clear" w:pos="745"/>
                <w:tab w:val="num" w:pos="145"/>
              </w:tabs>
              <w:ind w:left="145" w:hanging="145"/>
              <w:rPr>
                <w:rFonts w:ascii="Arial" w:hAnsi="Arial" w:cs="Arial"/>
                <w:sz w:val="20"/>
                <w:lang w:val="en-ZA"/>
              </w:rPr>
            </w:pPr>
            <w:r w:rsidRPr="00122229">
              <w:rPr>
                <w:rFonts w:ascii="Arial" w:hAnsi="Arial" w:cs="Arial"/>
                <w:sz w:val="20"/>
                <w:lang w:val="en-ZA"/>
              </w:rPr>
              <w:t>Failing to perform duties to the required standard without any acceptable reason.</w:t>
            </w:r>
          </w:p>
          <w:p w:rsidR="006510C7" w:rsidRPr="00122229" w:rsidRDefault="006510C7">
            <w:pPr>
              <w:keepNext/>
              <w:numPr>
                <w:ilvl w:val="0"/>
                <w:numId w:val="2"/>
              </w:numPr>
              <w:tabs>
                <w:tab w:val="clear" w:pos="745"/>
                <w:tab w:val="num" w:pos="145"/>
              </w:tabs>
              <w:ind w:left="145" w:hanging="145"/>
              <w:rPr>
                <w:rFonts w:ascii="Arial" w:hAnsi="Arial" w:cs="Arial"/>
                <w:sz w:val="20"/>
              </w:rPr>
            </w:pPr>
            <w:r w:rsidRPr="00122229">
              <w:rPr>
                <w:rFonts w:ascii="Arial" w:hAnsi="Arial" w:cs="Arial"/>
                <w:sz w:val="20"/>
                <w:lang w:val="en-ZA"/>
              </w:rPr>
              <w:t>Displaying unreliability, poor co-operation and a lack of interest in work.</w:t>
            </w:r>
          </w:p>
        </w:tc>
        <w:tc>
          <w:tcPr>
            <w:tcW w:w="861" w:type="dxa"/>
          </w:tcPr>
          <w:p w:rsidR="006510C7" w:rsidRPr="00122229" w:rsidRDefault="00122229">
            <w:pPr>
              <w:rPr>
                <w:rFonts w:ascii="Arial" w:hAnsi="Arial" w:cs="Arial"/>
                <w:sz w:val="20"/>
              </w:rPr>
            </w:pPr>
            <w:r w:rsidRPr="00122229">
              <w:rPr>
                <w:rFonts w:ascii="Arial" w:hAnsi="Arial" w:cs="Arial"/>
                <w:sz w:val="20"/>
              </w:rPr>
              <w:t>F</w:t>
            </w:r>
            <w:r w:rsidR="006510C7" w:rsidRPr="00122229">
              <w:rPr>
                <w:rFonts w:ascii="Arial" w:hAnsi="Arial" w:cs="Arial"/>
                <w:sz w:val="20"/>
              </w:rPr>
              <w:t>WW</w:t>
            </w:r>
          </w:p>
        </w:tc>
        <w:tc>
          <w:tcPr>
            <w:tcW w:w="861" w:type="dxa"/>
          </w:tcPr>
          <w:p w:rsidR="006510C7" w:rsidRPr="00122229" w:rsidRDefault="00122229">
            <w:pPr>
              <w:rPr>
                <w:rFonts w:ascii="Arial" w:hAnsi="Arial" w:cs="Arial"/>
                <w:sz w:val="20"/>
              </w:rPr>
            </w:pPr>
            <w:r w:rsidRPr="00122229">
              <w:rPr>
                <w:rFonts w:ascii="Arial" w:hAnsi="Arial" w:cs="Arial"/>
                <w:sz w:val="20"/>
              </w:rPr>
              <w:t>DISM</w:t>
            </w:r>
          </w:p>
        </w:tc>
        <w:tc>
          <w:tcPr>
            <w:tcW w:w="861" w:type="dxa"/>
          </w:tcPr>
          <w:p w:rsidR="006510C7" w:rsidRPr="00122229" w:rsidRDefault="006510C7">
            <w:pPr>
              <w:rPr>
                <w:rFonts w:ascii="Arial" w:hAnsi="Arial" w:cs="Arial"/>
                <w:sz w:val="20"/>
              </w:rPr>
            </w:pPr>
          </w:p>
        </w:tc>
        <w:tc>
          <w:tcPr>
            <w:tcW w:w="861" w:type="dxa"/>
          </w:tcPr>
          <w:p w:rsidR="006510C7" w:rsidRPr="00122229" w:rsidRDefault="006510C7">
            <w:pPr>
              <w:rPr>
                <w:rFonts w:ascii="Arial" w:hAnsi="Arial" w:cs="Arial"/>
                <w:sz w:val="20"/>
              </w:rPr>
            </w:pPr>
          </w:p>
        </w:tc>
        <w:tc>
          <w:tcPr>
            <w:tcW w:w="486" w:type="dxa"/>
          </w:tcPr>
          <w:p w:rsidR="006510C7" w:rsidRPr="00122229" w:rsidRDefault="006510C7">
            <w:pPr>
              <w:rPr>
                <w:rFonts w:ascii="Arial" w:hAnsi="Arial" w:cs="Arial"/>
                <w:sz w:val="20"/>
              </w:rPr>
            </w:pPr>
          </w:p>
        </w:tc>
      </w:tr>
    </w:tbl>
    <w:p w:rsidR="006510C7" w:rsidRPr="00122229" w:rsidRDefault="006510C7">
      <w:pPr>
        <w:rPr>
          <w:rFonts w:ascii="Arial" w:hAnsi="Arial" w:cs="Arial"/>
          <w:sz w:val="20"/>
        </w:rPr>
      </w:pP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13"/>
        <w:gridCol w:w="2661"/>
        <w:gridCol w:w="1788"/>
        <w:gridCol w:w="886"/>
        <w:gridCol w:w="886"/>
        <w:gridCol w:w="886"/>
        <w:gridCol w:w="886"/>
        <w:gridCol w:w="500"/>
      </w:tblGrid>
      <w:tr w:rsidR="006510C7" w:rsidRPr="00122229">
        <w:tblPrEx>
          <w:tblCellMar>
            <w:top w:w="0" w:type="dxa"/>
            <w:bottom w:w="0" w:type="dxa"/>
          </w:tblCellMar>
        </w:tblPrEx>
        <w:trPr>
          <w:cantSplit/>
        </w:trPr>
        <w:tc>
          <w:tcPr>
            <w:tcW w:w="9922" w:type="dxa"/>
            <w:gridSpan w:val="8"/>
          </w:tcPr>
          <w:p w:rsidR="006510C7" w:rsidRPr="00122229" w:rsidRDefault="006510C7">
            <w:pPr>
              <w:rPr>
                <w:rFonts w:ascii="Arial" w:hAnsi="Arial" w:cs="Arial"/>
                <w:sz w:val="20"/>
              </w:rPr>
            </w:pPr>
            <w:r w:rsidRPr="00122229">
              <w:rPr>
                <w:rFonts w:ascii="Arial" w:hAnsi="Arial" w:cs="Arial"/>
                <w:sz w:val="20"/>
                <w:lang w:val="en-ZA"/>
              </w:rPr>
              <w:t>1.4.2.2 Gross Negligence</w:t>
            </w:r>
          </w:p>
        </w:tc>
      </w:tr>
      <w:tr w:rsidR="006510C7" w:rsidRPr="00122229">
        <w:tblPrEx>
          <w:tblCellMar>
            <w:top w:w="0" w:type="dxa"/>
            <w:bottom w:w="0" w:type="dxa"/>
          </w:tblCellMar>
        </w:tblPrEx>
        <w:tc>
          <w:tcPr>
            <w:tcW w:w="1666" w:type="dxa"/>
          </w:tcPr>
          <w:p w:rsidR="006510C7" w:rsidRPr="00122229" w:rsidRDefault="006510C7">
            <w:pPr>
              <w:rPr>
                <w:rFonts w:ascii="Arial" w:hAnsi="Arial" w:cs="Arial"/>
                <w:sz w:val="20"/>
              </w:rPr>
            </w:pPr>
            <w:r w:rsidRPr="00122229">
              <w:rPr>
                <w:rFonts w:ascii="Arial" w:hAnsi="Arial" w:cs="Arial"/>
                <w:sz w:val="20"/>
              </w:rPr>
              <w:t xml:space="preserve">A serious failure by an employee to comply with a standard of care that the employee would reasonably be expected to provide in the completion and fulfilment of his/her duties and or tasks.  </w:t>
            </w:r>
            <w:r w:rsidR="00CE3D4A" w:rsidRPr="00122229">
              <w:rPr>
                <w:rFonts w:ascii="Arial" w:hAnsi="Arial" w:cs="Arial"/>
                <w:sz w:val="20"/>
              </w:rPr>
              <w:t>Generally,</w:t>
            </w:r>
            <w:r w:rsidRPr="00122229">
              <w:rPr>
                <w:rFonts w:ascii="Arial" w:hAnsi="Arial" w:cs="Arial"/>
                <w:sz w:val="20"/>
              </w:rPr>
              <w:t xml:space="preserve"> has the result of incurring substantial losses on the company</w:t>
            </w:r>
          </w:p>
          <w:p w:rsidR="006510C7" w:rsidRPr="00122229" w:rsidRDefault="006510C7">
            <w:pPr>
              <w:rPr>
                <w:rFonts w:ascii="Arial" w:hAnsi="Arial" w:cs="Arial"/>
                <w:sz w:val="20"/>
              </w:rPr>
            </w:pPr>
          </w:p>
        </w:tc>
        <w:tc>
          <w:tcPr>
            <w:tcW w:w="2588" w:type="dxa"/>
          </w:tcPr>
          <w:p w:rsidR="006510C7" w:rsidRPr="00122229" w:rsidRDefault="006510C7">
            <w:pPr>
              <w:rPr>
                <w:rFonts w:ascii="Arial" w:hAnsi="Arial" w:cs="Arial"/>
                <w:sz w:val="20"/>
                <w:u w:val="single"/>
              </w:rPr>
            </w:pPr>
            <w:r w:rsidRPr="00122229">
              <w:rPr>
                <w:rFonts w:ascii="Arial" w:hAnsi="Arial" w:cs="Arial"/>
                <w:sz w:val="20"/>
              </w:rPr>
              <w:t xml:space="preserve">Gross negligence in that on </w:t>
            </w:r>
            <w:r w:rsidRPr="00122229">
              <w:rPr>
                <w:rFonts w:ascii="Arial" w:hAnsi="Arial" w:cs="Arial"/>
                <w:sz w:val="20"/>
                <w:u w:val="single"/>
              </w:rPr>
              <w:t>(date)</w:t>
            </w:r>
            <w:r w:rsidRPr="00122229">
              <w:rPr>
                <w:rFonts w:ascii="Arial" w:hAnsi="Arial" w:cs="Arial"/>
                <w:sz w:val="20"/>
              </w:rPr>
              <w:t xml:space="preserve"> you failed, without proper cause to perform your duties with the proper care required in that you </w:t>
            </w:r>
            <w:r w:rsidRPr="00122229">
              <w:rPr>
                <w:rFonts w:ascii="Arial" w:hAnsi="Arial" w:cs="Arial"/>
                <w:sz w:val="20"/>
                <w:u w:val="single"/>
              </w:rPr>
              <w:t>(describe the event).</w:t>
            </w:r>
          </w:p>
          <w:p w:rsidR="006510C7" w:rsidRPr="00122229" w:rsidRDefault="006510C7">
            <w:pPr>
              <w:rPr>
                <w:rFonts w:ascii="Arial" w:hAnsi="Arial" w:cs="Arial"/>
                <w:sz w:val="20"/>
              </w:rPr>
            </w:pPr>
          </w:p>
          <w:p w:rsidR="006510C7" w:rsidRPr="00122229" w:rsidRDefault="006510C7">
            <w:pPr>
              <w:rPr>
                <w:rFonts w:ascii="Arial" w:hAnsi="Arial" w:cs="Arial"/>
                <w:sz w:val="20"/>
              </w:rPr>
            </w:pPr>
            <w:r w:rsidRPr="00122229">
              <w:rPr>
                <w:rFonts w:ascii="Arial" w:hAnsi="Arial" w:cs="Arial"/>
                <w:sz w:val="20"/>
              </w:rPr>
              <w:t>Note 1: Refer to damage to company property for possible additional charge</w:t>
            </w:r>
          </w:p>
        </w:tc>
        <w:tc>
          <w:tcPr>
            <w:tcW w:w="1738" w:type="dxa"/>
          </w:tcPr>
          <w:p w:rsidR="006510C7" w:rsidRPr="00122229" w:rsidRDefault="006510C7">
            <w:pPr>
              <w:numPr>
                <w:ilvl w:val="0"/>
                <w:numId w:val="3"/>
              </w:numPr>
              <w:tabs>
                <w:tab w:val="clear" w:pos="720"/>
                <w:tab w:val="num" w:pos="145"/>
              </w:tabs>
              <w:ind w:left="145" w:hanging="180"/>
              <w:rPr>
                <w:rFonts w:ascii="Arial" w:hAnsi="Arial" w:cs="Arial"/>
                <w:i/>
                <w:iCs/>
                <w:sz w:val="20"/>
                <w:lang w:val="en-ZA"/>
              </w:rPr>
            </w:pPr>
            <w:r w:rsidRPr="00122229">
              <w:rPr>
                <w:rFonts w:ascii="Arial" w:hAnsi="Arial" w:cs="Arial"/>
                <w:i/>
                <w:iCs/>
                <w:sz w:val="20"/>
                <w:lang w:val="en-ZA"/>
              </w:rPr>
              <w:t>Please note that these are sample offences and may need to be adapted or varied according the specific company requirements</w:t>
            </w:r>
          </w:p>
          <w:p w:rsidR="006510C7" w:rsidRPr="00122229" w:rsidRDefault="006510C7">
            <w:pPr>
              <w:numPr>
                <w:ilvl w:val="0"/>
                <w:numId w:val="3"/>
              </w:numPr>
              <w:tabs>
                <w:tab w:val="clear" w:pos="720"/>
                <w:tab w:val="num" w:pos="145"/>
              </w:tabs>
              <w:ind w:left="145" w:hanging="180"/>
              <w:rPr>
                <w:rFonts w:ascii="Arial" w:hAnsi="Arial" w:cs="Arial"/>
                <w:sz w:val="20"/>
                <w:lang w:val="en-ZA"/>
              </w:rPr>
            </w:pPr>
            <w:r w:rsidRPr="00122229">
              <w:rPr>
                <w:rFonts w:ascii="Arial" w:hAnsi="Arial" w:cs="Arial"/>
                <w:sz w:val="20"/>
                <w:lang w:val="en-ZA"/>
              </w:rPr>
              <w:t>Any act or omission which has the potential to give rise to serious consequences to the company or its clients</w:t>
            </w:r>
          </w:p>
          <w:p w:rsidR="006510C7" w:rsidRPr="00122229" w:rsidRDefault="006510C7">
            <w:pPr>
              <w:numPr>
                <w:ilvl w:val="0"/>
                <w:numId w:val="3"/>
              </w:numPr>
              <w:tabs>
                <w:tab w:val="clear" w:pos="720"/>
                <w:tab w:val="num" w:pos="145"/>
              </w:tabs>
              <w:ind w:left="145" w:hanging="180"/>
              <w:rPr>
                <w:rFonts w:ascii="Arial" w:hAnsi="Arial" w:cs="Arial"/>
                <w:sz w:val="20"/>
                <w:lang w:val="en-ZA"/>
              </w:rPr>
            </w:pPr>
            <w:r w:rsidRPr="00122229">
              <w:rPr>
                <w:rFonts w:ascii="Arial" w:hAnsi="Arial" w:cs="Arial"/>
                <w:sz w:val="20"/>
                <w:lang w:val="en-ZA"/>
              </w:rPr>
              <w:t>Any act whereby an employee, through carelessness or negligence, causes the Company’s property valued over R 500-00 to be lost or is unable to account for it properly.</w:t>
            </w:r>
          </w:p>
          <w:p w:rsidR="006510C7" w:rsidRPr="00122229" w:rsidRDefault="006510C7">
            <w:pPr>
              <w:numPr>
                <w:ilvl w:val="0"/>
                <w:numId w:val="3"/>
              </w:numPr>
              <w:tabs>
                <w:tab w:val="clear" w:pos="720"/>
                <w:tab w:val="num" w:pos="145"/>
              </w:tabs>
              <w:ind w:left="145" w:hanging="180"/>
              <w:rPr>
                <w:rFonts w:ascii="Arial" w:hAnsi="Arial" w:cs="Arial"/>
                <w:sz w:val="20"/>
                <w:lang w:val="en-ZA"/>
              </w:rPr>
            </w:pPr>
            <w:r w:rsidRPr="00122229">
              <w:rPr>
                <w:rFonts w:ascii="Arial" w:hAnsi="Arial" w:cs="Arial"/>
                <w:sz w:val="20"/>
                <w:lang w:val="en-ZA"/>
              </w:rPr>
              <w:t>Action whereby the employee, through carelessness or negligence, causes or allows company property valued more than R 500-00 to be damaged.</w:t>
            </w:r>
          </w:p>
          <w:p w:rsidR="006510C7" w:rsidRPr="00122229" w:rsidRDefault="006510C7">
            <w:pPr>
              <w:numPr>
                <w:ilvl w:val="0"/>
                <w:numId w:val="3"/>
              </w:numPr>
              <w:tabs>
                <w:tab w:val="clear" w:pos="720"/>
                <w:tab w:val="num" w:pos="145"/>
              </w:tabs>
              <w:ind w:left="145" w:hanging="180"/>
              <w:rPr>
                <w:rFonts w:ascii="Arial" w:hAnsi="Arial" w:cs="Arial"/>
                <w:sz w:val="20"/>
              </w:rPr>
            </w:pPr>
            <w:r w:rsidRPr="00122229">
              <w:rPr>
                <w:rFonts w:ascii="Arial" w:hAnsi="Arial" w:cs="Arial"/>
                <w:sz w:val="20"/>
                <w:lang w:val="en-ZA"/>
              </w:rPr>
              <w:t>Cash shortages of more than R 100-00 will be regarded as gross negligence except where theft or fraud could be   proved</w:t>
            </w:r>
          </w:p>
        </w:tc>
        <w:tc>
          <w:tcPr>
            <w:tcW w:w="861" w:type="dxa"/>
          </w:tcPr>
          <w:p w:rsidR="006510C7" w:rsidRPr="00122229" w:rsidRDefault="006510C7">
            <w:pPr>
              <w:rPr>
                <w:rFonts w:ascii="Arial" w:hAnsi="Arial" w:cs="Arial"/>
                <w:sz w:val="20"/>
              </w:rPr>
            </w:pPr>
            <w:r w:rsidRPr="00122229">
              <w:rPr>
                <w:rFonts w:ascii="Arial" w:hAnsi="Arial" w:cs="Arial"/>
                <w:sz w:val="20"/>
              </w:rPr>
              <w:t>DISM</w:t>
            </w:r>
          </w:p>
        </w:tc>
        <w:tc>
          <w:tcPr>
            <w:tcW w:w="861" w:type="dxa"/>
          </w:tcPr>
          <w:p w:rsidR="006510C7" w:rsidRPr="00122229" w:rsidRDefault="006510C7">
            <w:pPr>
              <w:rPr>
                <w:rFonts w:ascii="Arial" w:hAnsi="Arial" w:cs="Arial"/>
                <w:sz w:val="20"/>
              </w:rPr>
            </w:pPr>
          </w:p>
        </w:tc>
        <w:tc>
          <w:tcPr>
            <w:tcW w:w="861" w:type="dxa"/>
          </w:tcPr>
          <w:p w:rsidR="006510C7" w:rsidRPr="00122229" w:rsidRDefault="006510C7">
            <w:pPr>
              <w:rPr>
                <w:rFonts w:ascii="Arial" w:hAnsi="Arial" w:cs="Arial"/>
                <w:sz w:val="20"/>
              </w:rPr>
            </w:pPr>
          </w:p>
        </w:tc>
        <w:tc>
          <w:tcPr>
            <w:tcW w:w="861" w:type="dxa"/>
          </w:tcPr>
          <w:p w:rsidR="006510C7" w:rsidRPr="00122229" w:rsidRDefault="006510C7">
            <w:pPr>
              <w:rPr>
                <w:rFonts w:ascii="Arial" w:hAnsi="Arial" w:cs="Arial"/>
                <w:sz w:val="20"/>
              </w:rPr>
            </w:pPr>
          </w:p>
        </w:tc>
        <w:tc>
          <w:tcPr>
            <w:tcW w:w="486" w:type="dxa"/>
          </w:tcPr>
          <w:p w:rsidR="006510C7" w:rsidRPr="00122229" w:rsidRDefault="006510C7">
            <w:pPr>
              <w:rPr>
                <w:rFonts w:ascii="Arial" w:hAnsi="Arial" w:cs="Arial"/>
                <w:sz w:val="20"/>
              </w:rPr>
            </w:pPr>
          </w:p>
        </w:tc>
      </w:tr>
    </w:tbl>
    <w:p w:rsidR="006510C7" w:rsidRPr="00122229" w:rsidRDefault="006510C7">
      <w:pPr>
        <w:rPr>
          <w:rFonts w:ascii="Arial" w:hAnsi="Arial" w:cs="Arial"/>
          <w:sz w:val="20"/>
        </w:rPr>
      </w:pP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13"/>
        <w:gridCol w:w="2661"/>
        <w:gridCol w:w="1788"/>
        <w:gridCol w:w="886"/>
        <w:gridCol w:w="886"/>
        <w:gridCol w:w="886"/>
        <w:gridCol w:w="886"/>
        <w:gridCol w:w="500"/>
      </w:tblGrid>
      <w:tr w:rsidR="006510C7" w:rsidRPr="00122229">
        <w:tblPrEx>
          <w:tblCellMar>
            <w:top w:w="0" w:type="dxa"/>
            <w:bottom w:w="0" w:type="dxa"/>
          </w:tblCellMar>
        </w:tblPrEx>
        <w:trPr>
          <w:cantSplit/>
        </w:trPr>
        <w:tc>
          <w:tcPr>
            <w:tcW w:w="9922" w:type="dxa"/>
            <w:gridSpan w:val="8"/>
          </w:tcPr>
          <w:p w:rsidR="006510C7" w:rsidRPr="00122229" w:rsidRDefault="006510C7">
            <w:pPr>
              <w:rPr>
                <w:rFonts w:ascii="Arial" w:hAnsi="Arial" w:cs="Arial"/>
                <w:sz w:val="20"/>
              </w:rPr>
            </w:pPr>
            <w:r w:rsidRPr="00122229">
              <w:rPr>
                <w:rFonts w:ascii="Arial" w:hAnsi="Arial" w:cs="Arial"/>
                <w:sz w:val="20"/>
              </w:rPr>
              <w:t xml:space="preserve">1.4.2.3 Dereliction </w:t>
            </w:r>
            <w:r w:rsidR="005B5E86">
              <w:rPr>
                <w:rFonts w:ascii="Arial" w:hAnsi="Arial" w:cs="Arial"/>
                <w:sz w:val="20"/>
              </w:rPr>
              <w:t>o</w:t>
            </w:r>
            <w:r w:rsidRPr="00122229">
              <w:rPr>
                <w:rFonts w:ascii="Arial" w:hAnsi="Arial" w:cs="Arial"/>
                <w:sz w:val="20"/>
              </w:rPr>
              <w:t>f Duty</w:t>
            </w:r>
          </w:p>
        </w:tc>
      </w:tr>
      <w:tr w:rsidR="006510C7" w:rsidRPr="00122229">
        <w:tblPrEx>
          <w:tblCellMar>
            <w:top w:w="0" w:type="dxa"/>
            <w:bottom w:w="0" w:type="dxa"/>
          </w:tblCellMar>
        </w:tblPrEx>
        <w:tc>
          <w:tcPr>
            <w:tcW w:w="1666" w:type="dxa"/>
          </w:tcPr>
          <w:p w:rsidR="006510C7" w:rsidRPr="00122229" w:rsidRDefault="006510C7">
            <w:pPr>
              <w:keepNext/>
              <w:tabs>
                <w:tab w:val="left" w:pos="318"/>
              </w:tabs>
              <w:rPr>
                <w:rFonts w:ascii="Arial" w:hAnsi="Arial" w:cs="Arial"/>
                <w:sz w:val="20"/>
                <w:lang w:val="en-ZA"/>
              </w:rPr>
            </w:pPr>
            <w:r w:rsidRPr="00122229">
              <w:rPr>
                <w:rFonts w:ascii="Arial" w:hAnsi="Arial" w:cs="Arial"/>
                <w:sz w:val="20"/>
              </w:rPr>
              <w:t>Failure to comply with a duty to perform a task or job function in terms of allocated tasks and or your job description and or general and recurring duties assigned to the employee.</w:t>
            </w:r>
          </w:p>
        </w:tc>
        <w:tc>
          <w:tcPr>
            <w:tcW w:w="2588" w:type="dxa"/>
          </w:tcPr>
          <w:p w:rsidR="006510C7" w:rsidRPr="00122229" w:rsidRDefault="006510C7">
            <w:pPr>
              <w:rPr>
                <w:rFonts w:ascii="Arial" w:hAnsi="Arial" w:cs="Arial"/>
                <w:sz w:val="20"/>
              </w:rPr>
            </w:pPr>
            <w:r w:rsidRPr="00122229">
              <w:rPr>
                <w:rFonts w:ascii="Arial" w:hAnsi="Arial" w:cs="Arial"/>
                <w:sz w:val="20"/>
              </w:rPr>
              <w:t xml:space="preserve">Dereliction of duty in that on </w:t>
            </w:r>
            <w:r w:rsidRPr="00122229">
              <w:rPr>
                <w:rFonts w:ascii="Arial" w:hAnsi="Arial" w:cs="Arial"/>
                <w:sz w:val="20"/>
                <w:u w:val="single"/>
              </w:rPr>
              <w:t>(date</w:t>
            </w:r>
            <w:r w:rsidRPr="00122229">
              <w:rPr>
                <w:rFonts w:ascii="Arial" w:hAnsi="Arial" w:cs="Arial"/>
                <w:sz w:val="20"/>
              </w:rPr>
              <w:t xml:space="preserve">) you failed to complete </w:t>
            </w:r>
            <w:r w:rsidRPr="00122229">
              <w:rPr>
                <w:rFonts w:ascii="Arial" w:hAnsi="Arial" w:cs="Arial"/>
                <w:sz w:val="20"/>
                <w:u w:val="single"/>
              </w:rPr>
              <w:t>(describe task or function</w:t>
            </w:r>
            <w:r w:rsidRPr="00122229">
              <w:rPr>
                <w:rFonts w:ascii="Arial" w:hAnsi="Arial" w:cs="Arial"/>
                <w:sz w:val="20"/>
              </w:rPr>
              <w:t>), a task assigned to you</w:t>
            </w:r>
          </w:p>
          <w:p w:rsidR="006510C7" w:rsidRPr="00122229" w:rsidRDefault="006510C7">
            <w:pPr>
              <w:rPr>
                <w:rFonts w:ascii="Arial" w:hAnsi="Arial" w:cs="Arial"/>
                <w:sz w:val="20"/>
              </w:rPr>
            </w:pPr>
          </w:p>
          <w:p w:rsidR="006510C7" w:rsidRPr="00122229" w:rsidRDefault="006510C7">
            <w:pPr>
              <w:pStyle w:val="BodyText"/>
              <w:rPr>
                <w:rFonts w:ascii="Arial" w:hAnsi="Arial" w:cs="Arial"/>
              </w:rPr>
            </w:pPr>
            <w:r w:rsidRPr="00122229">
              <w:rPr>
                <w:rFonts w:ascii="Arial" w:hAnsi="Arial" w:cs="Arial"/>
              </w:rPr>
              <w:t xml:space="preserve">Note 1: </w:t>
            </w:r>
          </w:p>
          <w:p w:rsidR="006510C7" w:rsidRPr="00122229" w:rsidRDefault="006510C7">
            <w:pPr>
              <w:rPr>
                <w:rFonts w:ascii="Arial" w:hAnsi="Arial" w:cs="Arial"/>
                <w:sz w:val="20"/>
              </w:rPr>
            </w:pPr>
            <w:r w:rsidRPr="00122229">
              <w:rPr>
                <w:rFonts w:ascii="Arial" w:hAnsi="Arial" w:cs="Arial"/>
                <w:sz w:val="20"/>
              </w:rPr>
              <w:t>Refer to insubordination for alternative charge</w:t>
            </w:r>
          </w:p>
        </w:tc>
        <w:tc>
          <w:tcPr>
            <w:tcW w:w="1738" w:type="dxa"/>
          </w:tcPr>
          <w:p w:rsidR="006510C7" w:rsidRPr="00122229" w:rsidRDefault="006510C7">
            <w:pPr>
              <w:rPr>
                <w:rFonts w:ascii="Arial" w:hAnsi="Arial" w:cs="Arial"/>
                <w:sz w:val="20"/>
              </w:rPr>
            </w:pPr>
            <w:r w:rsidRPr="00122229">
              <w:rPr>
                <w:rFonts w:ascii="Arial" w:hAnsi="Arial" w:cs="Arial"/>
                <w:sz w:val="20"/>
              </w:rPr>
              <w:t>Failing to complete a task allocated to the employee</w:t>
            </w:r>
          </w:p>
        </w:tc>
        <w:tc>
          <w:tcPr>
            <w:tcW w:w="861" w:type="dxa"/>
          </w:tcPr>
          <w:p w:rsidR="006510C7" w:rsidRPr="00122229" w:rsidRDefault="00122229">
            <w:pPr>
              <w:rPr>
                <w:rFonts w:ascii="Arial" w:hAnsi="Arial" w:cs="Arial"/>
                <w:sz w:val="20"/>
              </w:rPr>
            </w:pPr>
            <w:r w:rsidRPr="00122229">
              <w:rPr>
                <w:rFonts w:ascii="Arial" w:hAnsi="Arial" w:cs="Arial"/>
                <w:sz w:val="20"/>
              </w:rPr>
              <w:t>WW</w:t>
            </w:r>
          </w:p>
        </w:tc>
        <w:tc>
          <w:tcPr>
            <w:tcW w:w="861" w:type="dxa"/>
          </w:tcPr>
          <w:p w:rsidR="006510C7" w:rsidRPr="00122229" w:rsidRDefault="00122229">
            <w:pPr>
              <w:rPr>
                <w:rFonts w:ascii="Arial" w:hAnsi="Arial" w:cs="Arial"/>
                <w:sz w:val="20"/>
              </w:rPr>
            </w:pPr>
            <w:r w:rsidRPr="00122229">
              <w:rPr>
                <w:rFonts w:ascii="Arial" w:hAnsi="Arial" w:cs="Arial"/>
                <w:sz w:val="20"/>
              </w:rPr>
              <w:t>F</w:t>
            </w:r>
            <w:r w:rsidR="006510C7" w:rsidRPr="00122229">
              <w:rPr>
                <w:rFonts w:ascii="Arial" w:hAnsi="Arial" w:cs="Arial"/>
                <w:sz w:val="20"/>
              </w:rPr>
              <w:t>WW</w:t>
            </w:r>
          </w:p>
        </w:tc>
        <w:tc>
          <w:tcPr>
            <w:tcW w:w="861" w:type="dxa"/>
          </w:tcPr>
          <w:p w:rsidR="006510C7" w:rsidRPr="00122229" w:rsidRDefault="00122229">
            <w:pPr>
              <w:rPr>
                <w:rFonts w:ascii="Arial" w:hAnsi="Arial" w:cs="Arial"/>
                <w:sz w:val="20"/>
              </w:rPr>
            </w:pPr>
            <w:r w:rsidRPr="00122229">
              <w:rPr>
                <w:rFonts w:ascii="Arial" w:hAnsi="Arial" w:cs="Arial"/>
                <w:sz w:val="20"/>
              </w:rPr>
              <w:t>DISM</w:t>
            </w:r>
          </w:p>
        </w:tc>
        <w:tc>
          <w:tcPr>
            <w:tcW w:w="861" w:type="dxa"/>
          </w:tcPr>
          <w:p w:rsidR="006510C7" w:rsidRPr="00122229" w:rsidRDefault="006510C7">
            <w:pPr>
              <w:rPr>
                <w:rFonts w:ascii="Arial" w:hAnsi="Arial" w:cs="Arial"/>
                <w:sz w:val="20"/>
              </w:rPr>
            </w:pPr>
          </w:p>
        </w:tc>
        <w:tc>
          <w:tcPr>
            <w:tcW w:w="486" w:type="dxa"/>
          </w:tcPr>
          <w:p w:rsidR="006510C7" w:rsidRPr="00122229" w:rsidRDefault="006510C7">
            <w:pPr>
              <w:rPr>
                <w:rFonts w:ascii="Arial" w:hAnsi="Arial" w:cs="Arial"/>
                <w:sz w:val="20"/>
              </w:rPr>
            </w:pPr>
          </w:p>
        </w:tc>
      </w:tr>
    </w:tbl>
    <w:p w:rsidR="006510C7" w:rsidRDefault="006510C7">
      <w:pPr>
        <w:rPr>
          <w:rFonts w:ascii="Arial" w:hAnsi="Arial" w:cs="Arial"/>
          <w:sz w:val="20"/>
        </w:rPr>
      </w:pPr>
    </w:p>
    <w:p w:rsidR="00676854" w:rsidRDefault="00676854">
      <w:pPr>
        <w:rPr>
          <w:rFonts w:ascii="Arial" w:hAnsi="Arial" w:cs="Arial"/>
          <w:sz w:val="20"/>
        </w:rPr>
      </w:pPr>
    </w:p>
    <w:p w:rsidR="00676854" w:rsidRDefault="00676854">
      <w:pPr>
        <w:rPr>
          <w:rFonts w:ascii="Arial" w:hAnsi="Arial" w:cs="Arial"/>
          <w:sz w:val="20"/>
        </w:rPr>
      </w:pPr>
    </w:p>
    <w:p w:rsidR="00676854" w:rsidRDefault="00676854">
      <w:pPr>
        <w:rPr>
          <w:rFonts w:ascii="Arial" w:hAnsi="Arial" w:cs="Arial"/>
          <w:sz w:val="20"/>
        </w:rPr>
      </w:pPr>
    </w:p>
    <w:p w:rsidR="00676854" w:rsidRDefault="00676854">
      <w:pPr>
        <w:rPr>
          <w:rFonts w:ascii="Arial" w:hAnsi="Arial" w:cs="Arial"/>
          <w:sz w:val="20"/>
        </w:rPr>
      </w:pPr>
    </w:p>
    <w:p w:rsidR="00676854" w:rsidRDefault="00676854">
      <w:pPr>
        <w:rPr>
          <w:rFonts w:ascii="Arial" w:hAnsi="Arial" w:cs="Arial"/>
          <w:sz w:val="20"/>
        </w:rPr>
      </w:pPr>
    </w:p>
    <w:p w:rsidR="00676854" w:rsidRDefault="00676854">
      <w:pPr>
        <w:rPr>
          <w:rFonts w:ascii="Arial" w:hAnsi="Arial" w:cs="Arial"/>
          <w:sz w:val="20"/>
        </w:rPr>
      </w:pPr>
    </w:p>
    <w:p w:rsidR="00676854" w:rsidRDefault="00676854">
      <w:pPr>
        <w:rPr>
          <w:rFonts w:ascii="Arial" w:hAnsi="Arial" w:cs="Arial"/>
          <w:sz w:val="20"/>
        </w:rPr>
      </w:pPr>
    </w:p>
    <w:p w:rsidR="00676854" w:rsidRDefault="00676854">
      <w:pPr>
        <w:rPr>
          <w:rFonts w:ascii="Arial" w:hAnsi="Arial" w:cs="Arial"/>
          <w:sz w:val="20"/>
        </w:rPr>
      </w:pPr>
    </w:p>
    <w:p w:rsidR="00676854" w:rsidRDefault="00676854">
      <w:pPr>
        <w:rPr>
          <w:rFonts w:ascii="Arial" w:hAnsi="Arial" w:cs="Arial"/>
          <w:sz w:val="20"/>
        </w:rPr>
      </w:pPr>
    </w:p>
    <w:p w:rsidR="00676854" w:rsidRDefault="00676854">
      <w:pPr>
        <w:rPr>
          <w:rFonts w:ascii="Arial" w:hAnsi="Arial" w:cs="Arial"/>
          <w:sz w:val="20"/>
        </w:rPr>
      </w:pPr>
    </w:p>
    <w:p w:rsidR="00676854" w:rsidRDefault="00676854">
      <w:pPr>
        <w:rPr>
          <w:rFonts w:ascii="Arial" w:hAnsi="Arial" w:cs="Arial"/>
          <w:sz w:val="20"/>
        </w:rPr>
      </w:pPr>
    </w:p>
    <w:p w:rsidR="00676854" w:rsidRDefault="00676854">
      <w:pPr>
        <w:rPr>
          <w:rFonts w:ascii="Arial" w:hAnsi="Arial" w:cs="Arial"/>
          <w:sz w:val="20"/>
        </w:rPr>
      </w:pPr>
    </w:p>
    <w:p w:rsidR="00676854" w:rsidRDefault="00676854">
      <w:pPr>
        <w:rPr>
          <w:rFonts w:ascii="Arial" w:hAnsi="Arial" w:cs="Arial"/>
          <w:sz w:val="20"/>
        </w:rPr>
      </w:pPr>
    </w:p>
    <w:p w:rsidR="00676854" w:rsidRDefault="00676854">
      <w:pPr>
        <w:rPr>
          <w:rFonts w:ascii="Arial" w:hAnsi="Arial" w:cs="Arial"/>
          <w:sz w:val="20"/>
        </w:rPr>
      </w:pPr>
    </w:p>
    <w:p w:rsidR="00676854" w:rsidRPr="00122229" w:rsidRDefault="00676854">
      <w:pPr>
        <w:rPr>
          <w:rFonts w:ascii="Arial" w:hAnsi="Arial" w:cs="Arial"/>
          <w:sz w:val="20"/>
        </w:rPr>
      </w:pP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13"/>
        <w:gridCol w:w="2661"/>
        <w:gridCol w:w="1788"/>
        <w:gridCol w:w="886"/>
        <w:gridCol w:w="886"/>
        <w:gridCol w:w="886"/>
        <w:gridCol w:w="886"/>
        <w:gridCol w:w="500"/>
      </w:tblGrid>
      <w:tr w:rsidR="006510C7" w:rsidRPr="00122229">
        <w:tblPrEx>
          <w:tblCellMar>
            <w:top w:w="0" w:type="dxa"/>
            <w:bottom w:w="0" w:type="dxa"/>
          </w:tblCellMar>
        </w:tblPrEx>
        <w:trPr>
          <w:cantSplit/>
        </w:trPr>
        <w:tc>
          <w:tcPr>
            <w:tcW w:w="9922" w:type="dxa"/>
            <w:gridSpan w:val="8"/>
          </w:tcPr>
          <w:p w:rsidR="006510C7" w:rsidRPr="00122229" w:rsidRDefault="006510C7">
            <w:pPr>
              <w:rPr>
                <w:rFonts w:ascii="Arial" w:hAnsi="Arial" w:cs="Arial"/>
                <w:sz w:val="20"/>
              </w:rPr>
            </w:pPr>
            <w:r w:rsidRPr="00122229">
              <w:rPr>
                <w:rFonts w:ascii="Arial" w:hAnsi="Arial" w:cs="Arial"/>
                <w:sz w:val="20"/>
              </w:rPr>
              <w:t>1.4.1.4 Loafing/ Idleness</w:t>
            </w:r>
          </w:p>
        </w:tc>
      </w:tr>
      <w:tr w:rsidR="006510C7" w:rsidRPr="00122229">
        <w:tblPrEx>
          <w:tblCellMar>
            <w:top w:w="0" w:type="dxa"/>
            <w:bottom w:w="0" w:type="dxa"/>
          </w:tblCellMar>
        </w:tblPrEx>
        <w:tc>
          <w:tcPr>
            <w:tcW w:w="1666" w:type="dxa"/>
          </w:tcPr>
          <w:p w:rsidR="006510C7" w:rsidRPr="00122229" w:rsidRDefault="006510C7">
            <w:pPr>
              <w:keepNext/>
              <w:tabs>
                <w:tab w:val="left" w:pos="318"/>
              </w:tabs>
              <w:ind w:left="110"/>
              <w:rPr>
                <w:rFonts w:ascii="Arial" w:hAnsi="Arial" w:cs="Arial"/>
                <w:sz w:val="20"/>
              </w:rPr>
            </w:pPr>
            <w:r w:rsidRPr="00122229">
              <w:rPr>
                <w:rFonts w:ascii="Arial" w:hAnsi="Arial" w:cs="Arial"/>
                <w:sz w:val="20"/>
                <w:lang w:val="en-ZA"/>
              </w:rPr>
              <w:t>Refers to standing or sitting about idly or saunter lazily or aimlessly and thereby neglecting one’s work, failing to work when there is work to be completed</w:t>
            </w:r>
          </w:p>
        </w:tc>
        <w:tc>
          <w:tcPr>
            <w:tcW w:w="2588" w:type="dxa"/>
          </w:tcPr>
          <w:p w:rsidR="006510C7" w:rsidRPr="00122229" w:rsidRDefault="006510C7">
            <w:pPr>
              <w:rPr>
                <w:rFonts w:ascii="Arial" w:hAnsi="Arial" w:cs="Arial"/>
                <w:sz w:val="20"/>
              </w:rPr>
            </w:pPr>
            <w:r w:rsidRPr="00122229">
              <w:rPr>
                <w:rFonts w:ascii="Arial" w:hAnsi="Arial" w:cs="Arial"/>
                <w:sz w:val="20"/>
              </w:rPr>
              <w:t xml:space="preserve">Loafing/ Idleness in that on the </w:t>
            </w:r>
            <w:r w:rsidRPr="00122229">
              <w:rPr>
                <w:rFonts w:ascii="Arial" w:hAnsi="Arial" w:cs="Arial"/>
                <w:sz w:val="20"/>
                <w:u w:val="single"/>
              </w:rPr>
              <w:t>(date</w:t>
            </w:r>
            <w:r w:rsidRPr="00122229">
              <w:rPr>
                <w:rFonts w:ascii="Arial" w:hAnsi="Arial" w:cs="Arial"/>
                <w:sz w:val="20"/>
              </w:rPr>
              <w:t xml:space="preserve">) you failed to devote all of your time to the furtherance of your duties in that you </w:t>
            </w:r>
            <w:r w:rsidRPr="00122229">
              <w:rPr>
                <w:rFonts w:ascii="Arial" w:hAnsi="Arial" w:cs="Arial"/>
                <w:sz w:val="20"/>
                <w:u w:val="single"/>
              </w:rPr>
              <w:t>(describe the event)</w:t>
            </w:r>
          </w:p>
          <w:p w:rsidR="006510C7" w:rsidRPr="00122229" w:rsidRDefault="006510C7">
            <w:pPr>
              <w:rPr>
                <w:rFonts w:ascii="Arial" w:hAnsi="Arial" w:cs="Arial"/>
                <w:sz w:val="20"/>
              </w:rPr>
            </w:pPr>
          </w:p>
        </w:tc>
        <w:tc>
          <w:tcPr>
            <w:tcW w:w="1738" w:type="dxa"/>
          </w:tcPr>
          <w:p w:rsidR="006510C7" w:rsidRPr="00122229" w:rsidRDefault="006510C7">
            <w:pPr>
              <w:rPr>
                <w:rFonts w:ascii="Arial" w:hAnsi="Arial" w:cs="Arial"/>
                <w:sz w:val="20"/>
              </w:rPr>
            </w:pPr>
            <w:r w:rsidRPr="00122229">
              <w:rPr>
                <w:rFonts w:ascii="Arial" w:hAnsi="Arial" w:cs="Arial"/>
                <w:sz w:val="20"/>
              </w:rPr>
              <w:t>Where an employee is found doing non worked related acts instead of concentrating on his/her work.</w:t>
            </w:r>
          </w:p>
        </w:tc>
        <w:tc>
          <w:tcPr>
            <w:tcW w:w="861" w:type="dxa"/>
          </w:tcPr>
          <w:p w:rsidR="006510C7" w:rsidRPr="00122229" w:rsidRDefault="006510C7">
            <w:pPr>
              <w:rPr>
                <w:rFonts w:ascii="Arial" w:hAnsi="Arial" w:cs="Arial"/>
                <w:sz w:val="20"/>
              </w:rPr>
            </w:pPr>
            <w:r w:rsidRPr="00122229">
              <w:rPr>
                <w:rFonts w:ascii="Arial" w:hAnsi="Arial" w:cs="Arial"/>
                <w:sz w:val="20"/>
              </w:rPr>
              <w:t>WW</w:t>
            </w:r>
          </w:p>
        </w:tc>
        <w:tc>
          <w:tcPr>
            <w:tcW w:w="861" w:type="dxa"/>
          </w:tcPr>
          <w:p w:rsidR="006510C7" w:rsidRPr="00122229" w:rsidRDefault="006510C7">
            <w:pPr>
              <w:rPr>
                <w:rFonts w:ascii="Arial" w:hAnsi="Arial" w:cs="Arial"/>
                <w:sz w:val="20"/>
              </w:rPr>
            </w:pPr>
            <w:r w:rsidRPr="00122229">
              <w:rPr>
                <w:rFonts w:ascii="Arial" w:hAnsi="Arial" w:cs="Arial"/>
                <w:sz w:val="20"/>
              </w:rPr>
              <w:t>FWW</w:t>
            </w:r>
          </w:p>
        </w:tc>
        <w:tc>
          <w:tcPr>
            <w:tcW w:w="861" w:type="dxa"/>
          </w:tcPr>
          <w:p w:rsidR="006510C7" w:rsidRPr="00122229" w:rsidRDefault="006510C7">
            <w:pPr>
              <w:rPr>
                <w:rFonts w:ascii="Arial" w:hAnsi="Arial" w:cs="Arial"/>
                <w:sz w:val="20"/>
              </w:rPr>
            </w:pPr>
            <w:r w:rsidRPr="00122229">
              <w:rPr>
                <w:rFonts w:ascii="Arial" w:hAnsi="Arial" w:cs="Arial"/>
                <w:sz w:val="20"/>
              </w:rPr>
              <w:t>DISM</w:t>
            </w:r>
          </w:p>
        </w:tc>
        <w:tc>
          <w:tcPr>
            <w:tcW w:w="861" w:type="dxa"/>
          </w:tcPr>
          <w:p w:rsidR="006510C7" w:rsidRPr="00122229" w:rsidRDefault="006510C7">
            <w:pPr>
              <w:rPr>
                <w:rFonts w:ascii="Arial" w:hAnsi="Arial" w:cs="Arial"/>
                <w:sz w:val="20"/>
              </w:rPr>
            </w:pPr>
          </w:p>
        </w:tc>
        <w:tc>
          <w:tcPr>
            <w:tcW w:w="486" w:type="dxa"/>
          </w:tcPr>
          <w:p w:rsidR="006510C7" w:rsidRPr="00122229" w:rsidRDefault="006510C7">
            <w:pPr>
              <w:rPr>
                <w:rFonts w:ascii="Arial" w:hAnsi="Arial" w:cs="Arial"/>
                <w:sz w:val="20"/>
              </w:rPr>
            </w:pPr>
          </w:p>
        </w:tc>
      </w:tr>
      <w:tr w:rsidR="006510C7" w:rsidRPr="00122229">
        <w:tblPrEx>
          <w:tblCellMar>
            <w:top w:w="0" w:type="dxa"/>
            <w:bottom w:w="0" w:type="dxa"/>
          </w:tblCellMar>
        </w:tblPrEx>
        <w:trPr>
          <w:cantSplit/>
        </w:trPr>
        <w:tc>
          <w:tcPr>
            <w:tcW w:w="9922" w:type="dxa"/>
            <w:gridSpan w:val="8"/>
          </w:tcPr>
          <w:p w:rsidR="006510C7" w:rsidRPr="00122229" w:rsidRDefault="006510C7">
            <w:pPr>
              <w:keepNext/>
              <w:tabs>
                <w:tab w:val="left" w:pos="540"/>
              </w:tabs>
              <w:ind w:left="540"/>
              <w:rPr>
                <w:rFonts w:ascii="Arial" w:hAnsi="Arial" w:cs="Arial"/>
                <w:sz w:val="20"/>
                <w:lang w:val="en-ZA"/>
              </w:rPr>
            </w:pPr>
            <w:r w:rsidRPr="00122229">
              <w:rPr>
                <w:rFonts w:ascii="Arial" w:hAnsi="Arial" w:cs="Arial"/>
                <w:sz w:val="20"/>
                <w:lang w:val="en-ZA"/>
              </w:rPr>
              <w:t>Note: Attention must be paid to the differences between incapacity (can not) and misconduct (will not). The disciplinary steps provided for in the code should be applied for “will not”.</w:t>
            </w:r>
          </w:p>
          <w:p w:rsidR="006510C7" w:rsidRPr="00122229" w:rsidRDefault="006510C7">
            <w:pPr>
              <w:pStyle w:val="BodyTextIndent"/>
              <w:rPr>
                <w:rFonts w:ascii="Arial" w:hAnsi="Arial" w:cs="Arial"/>
              </w:rPr>
            </w:pPr>
            <w:r w:rsidRPr="00122229">
              <w:rPr>
                <w:rFonts w:ascii="Arial" w:hAnsi="Arial" w:cs="Arial"/>
              </w:rPr>
              <w:t>If the unsatisfactory work performance is due to incapacity (can not), the following must be adhered to:</w:t>
            </w:r>
          </w:p>
          <w:p w:rsidR="006510C7" w:rsidRPr="00122229" w:rsidRDefault="006510C7">
            <w:pPr>
              <w:keepNext/>
              <w:numPr>
                <w:ilvl w:val="0"/>
                <w:numId w:val="4"/>
              </w:numPr>
              <w:tabs>
                <w:tab w:val="num" w:pos="940"/>
              </w:tabs>
              <w:rPr>
                <w:rFonts w:ascii="Arial" w:hAnsi="Arial" w:cs="Arial"/>
                <w:sz w:val="20"/>
                <w:lang w:val="en-ZA"/>
              </w:rPr>
            </w:pPr>
            <w:r w:rsidRPr="00122229">
              <w:rPr>
                <w:rFonts w:ascii="Arial" w:hAnsi="Arial" w:cs="Arial"/>
                <w:sz w:val="20"/>
                <w:lang w:val="en-ZA"/>
              </w:rPr>
              <w:t>A formal evaluation must be made of the employee’s performance.</w:t>
            </w:r>
          </w:p>
          <w:p w:rsidR="006510C7" w:rsidRPr="00122229" w:rsidRDefault="006510C7">
            <w:pPr>
              <w:keepNext/>
              <w:numPr>
                <w:ilvl w:val="0"/>
                <w:numId w:val="4"/>
              </w:numPr>
              <w:tabs>
                <w:tab w:val="num" w:pos="940"/>
              </w:tabs>
              <w:rPr>
                <w:rFonts w:ascii="Arial" w:hAnsi="Arial" w:cs="Arial"/>
                <w:sz w:val="20"/>
                <w:lang w:val="en-ZA"/>
              </w:rPr>
            </w:pPr>
            <w:r w:rsidRPr="00122229">
              <w:rPr>
                <w:rFonts w:ascii="Arial" w:hAnsi="Arial" w:cs="Arial"/>
                <w:sz w:val="20"/>
                <w:lang w:val="en-ZA"/>
              </w:rPr>
              <w:t>Substandard performance as well as ways to correct such performance must be discussed with the employee. The employee must also be informed as to the action that can be taken against him if his/her performance does not improve.</w:t>
            </w:r>
          </w:p>
          <w:p w:rsidR="006510C7" w:rsidRPr="00122229" w:rsidRDefault="006510C7">
            <w:pPr>
              <w:keepNext/>
              <w:numPr>
                <w:ilvl w:val="0"/>
                <w:numId w:val="4"/>
              </w:numPr>
              <w:tabs>
                <w:tab w:val="num" w:pos="940"/>
              </w:tabs>
              <w:rPr>
                <w:rFonts w:ascii="Arial" w:hAnsi="Arial" w:cs="Arial"/>
                <w:sz w:val="20"/>
                <w:lang w:val="en-ZA"/>
              </w:rPr>
            </w:pPr>
            <w:r w:rsidRPr="00122229">
              <w:rPr>
                <w:rFonts w:ascii="Arial" w:hAnsi="Arial" w:cs="Arial"/>
                <w:sz w:val="20"/>
                <w:lang w:val="en-ZA"/>
              </w:rPr>
              <w:t>Time should be allowed for the employee to improve his/her performance.  The company must assist the employee as far as possible and retrain if necessary.</w:t>
            </w:r>
          </w:p>
          <w:p w:rsidR="006510C7" w:rsidRPr="00122229" w:rsidRDefault="006510C7">
            <w:pPr>
              <w:keepNext/>
              <w:numPr>
                <w:ilvl w:val="0"/>
                <w:numId w:val="4"/>
              </w:numPr>
              <w:tabs>
                <w:tab w:val="num" w:pos="940"/>
              </w:tabs>
              <w:rPr>
                <w:rFonts w:ascii="Arial" w:hAnsi="Arial" w:cs="Arial"/>
                <w:sz w:val="20"/>
                <w:lang w:val="en-ZA"/>
              </w:rPr>
            </w:pPr>
            <w:r w:rsidRPr="00122229">
              <w:rPr>
                <w:rFonts w:ascii="Arial" w:hAnsi="Arial" w:cs="Arial"/>
                <w:sz w:val="20"/>
                <w:lang w:val="en-ZA"/>
              </w:rPr>
              <w:t>The employee’s performance must be re-evaluated.</w:t>
            </w:r>
          </w:p>
          <w:p w:rsidR="006510C7" w:rsidRPr="00122229" w:rsidRDefault="006510C7">
            <w:pPr>
              <w:rPr>
                <w:rFonts w:ascii="Arial" w:hAnsi="Arial" w:cs="Arial"/>
                <w:sz w:val="20"/>
              </w:rPr>
            </w:pPr>
          </w:p>
        </w:tc>
      </w:tr>
    </w:tbl>
    <w:p w:rsidR="006510C7" w:rsidRPr="00122229" w:rsidRDefault="006510C7">
      <w:pPr>
        <w:rPr>
          <w:rFonts w:ascii="Arial" w:hAnsi="Arial" w:cs="Arial"/>
          <w:sz w:val="20"/>
        </w:rPr>
      </w:pPr>
    </w:p>
    <w:p w:rsidR="006510C7" w:rsidRPr="00122229" w:rsidRDefault="006510C7">
      <w:pPr>
        <w:rPr>
          <w:rFonts w:ascii="Arial" w:hAnsi="Arial" w:cs="Arial"/>
          <w:sz w:val="20"/>
        </w:rPr>
      </w:pPr>
      <w:r w:rsidRPr="00122229">
        <w:rPr>
          <w:rFonts w:ascii="Arial" w:hAnsi="Arial" w:cs="Arial"/>
          <w:sz w:val="20"/>
        </w:rPr>
        <w:br w:type="page"/>
      </w: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06"/>
      </w:tblGrid>
      <w:tr w:rsidR="006510C7" w:rsidRPr="00122229">
        <w:tblPrEx>
          <w:tblCellMar>
            <w:top w:w="0" w:type="dxa"/>
            <w:bottom w:w="0" w:type="dxa"/>
          </w:tblCellMar>
        </w:tblPrEx>
        <w:trPr>
          <w:cantSplit/>
        </w:trPr>
        <w:tc>
          <w:tcPr>
            <w:tcW w:w="9922" w:type="dxa"/>
          </w:tcPr>
          <w:p w:rsidR="006510C7" w:rsidRPr="00122229" w:rsidRDefault="006510C7">
            <w:pPr>
              <w:rPr>
                <w:rFonts w:ascii="Arial" w:hAnsi="Arial" w:cs="Arial"/>
                <w:b/>
                <w:bCs w:val="0"/>
                <w:sz w:val="20"/>
              </w:rPr>
            </w:pPr>
            <w:r w:rsidRPr="00122229">
              <w:rPr>
                <w:rFonts w:ascii="Arial" w:hAnsi="Arial" w:cs="Arial"/>
                <w:b/>
                <w:bCs w:val="0"/>
                <w:sz w:val="20"/>
              </w:rPr>
              <w:t>1.4.3 CONDUCT RELATED OFFENCES</w:t>
            </w:r>
          </w:p>
        </w:tc>
      </w:tr>
    </w:tbl>
    <w:p w:rsidR="006510C7" w:rsidRPr="00122229" w:rsidRDefault="006510C7">
      <w:pPr>
        <w:rPr>
          <w:rFonts w:ascii="Arial" w:hAnsi="Arial" w:cs="Arial"/>
          <w:sz w:val="20"/>
        </w:rPr>
      </w:pP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13"/>
        <w:gridCol w:w="2661"/>
        <w:gridCol w:w="1788"/>
        <w:gridCol w:w="886"/>
        <w:gridCol w:w="886"/>
        <w:gridCol w:w="886"/>
        <w:gridCol w:w="886"/>
        <w:gridCol w:w="500"/>
      </w:tblGrid>
      <w:tr w:rsidR="006510C7" w:rsidRPr="00122229">
        <w:tblPrEx>
          <w:tblCellMar>
            <w:top w:w="0" w:type="dxa"/>
            <w:bottom w:w="0" w:type="dxa"/>
          </w:tblCellMar>
        </w:tblPrEx>
        <w:trPr>
          <w:cantSplit/>
        </w:trPr>
        <w:tc>
          <w:tcPr>
            <w:tcW w:w="9922" w:type="dxa"/>
            <w:gridSpan w:val="8"/>
          </w:tcPr>
          <w:p w:rsidR="006510C7" w:rsidRPr="00122229" w:rsidRDefault="006510C7">
            <w:pPr>
              <w:rPr>
                <w:rFonts w:ascii="Arial" w:hAnsi="Arial" w:cs="Arial"/>
                <w:sz w:val="20"/>
              </w:rPr>
            </w:pPr>
            <w:r w:rsidRPr="00122229">
              <w:rPr>
                <w:rFonts w:ascii="Arial" w:hAnsi="Arial" w:cs="Arial"/>
                <w:sz w:val="20"/>
              </w:rPr>
              <w:t>1.4.3.1 Abusive Language</w:t>
            </w:r>
          </w:p>
        </w:tc>
      </w:tr>
      <w:tr w:rsidR="006510C7" w:rsidRPr="00122229">
        <w:tblPrEx>
          <w:tblCellMar>
            <w:top w:w="0" w:type="dxa"/>
            <w:bottom w:w="0" w:type="dxa"/>
          </w:tblCellMar>
        </w:tblPrEx>
        <w:tc>
          <w:tcPr>
            <w:tcW w:w="1666" w:type="dxa"/>
          </w:tcPr>
          <w:p w:rsidR="006510C7" w:rsidRPr="00122229" w:rsidRDefault="006510C7">
            <w:pPr>
              <w:keepNext/>
              <w:tabs>
                <w:tab w:val="left" w:pos="318"/>
              </w:tabs>
              <w:rPr>
                <w:rFonts w:ascii="Arial" w:hAnsi="Arial" w:cs="Arial"/>
                <w:sz w:val="20"/>
                <w:lang w:val="en-ZA"/>
              </w:rPr>
            </w:pPr>
            <w:r w:rsidRPr="00122229">
              <w:rPr>
                <w:rFonts w:ascii="Arial" w:hAnsi="Arial" w:cs="Arial"/>
                <w:sz w:val="20"/>
                <w:lang w:val="en-ZA"/>
              </w:rPr>
              <w:t xml:space="preserve"> </w:t>
            </w:r>
            <w:r w:rsidRPr="00122229">
              <w:rPr>
                <w:rFonts w:ascii="Arial" w:hAnsi="Arial" w:cs="Arial"/>
                <w:sz w:val="20"/>
              </w:rPr>
              <w:t>Language that is inappropriate, abusive to an employee or groups of employees and may or may not be derogatory in nature</w:t>
            </w:r>
          </w:p>
        </w:tc>
        <w:tc>
          <w:tcPr>
            <w:tcW w:w="2588" w:type="dxa"/>
          </w:tcPr>
          <w:p w:rsidR="006510C7" w:rsidRPr="00122229" w:rsidRDefault="006510C7">
            <w:pPr>
              <w:rPr>
                <w:rFonts w:ascii="Arial" w:hAnsi="Arial" w:cs="Arial"/>
                <w:sz w:val="20"/>
              </w:rPr>
            </w:pPr>
            <w:r w:rsidRPr="00122229">
              <w:rPr>
                <w:rFonts w:ascii="Arial" w:hAnsi="Arial" w:cs="Arial"/>
                <w:sz w:val="20"/>
              </w:rPr>
              <w:t xml:space="preserve">Use of abusive language in that on the </w:t>
            </w:r>
            <w:r w:rsidRPr="00122229">
              <w:rPr>
                <w:rFonts w:ascii="Arial" w:hAnsi="Arial" w:cs="Arial"/>
                <w:sz w:val="20"/>
                <w:u w:val="single"/>
              </w:rPr>
              <w:t>(date)</w:t>
            </w:r>
            <w:r w:rsidRPr="00122229">
              <w:rPr>
                <w:rFonts w:ascii="Arial" w:hAnsi="Arial" w:cs="Arial"/>
                <w:sz w:val="20"/>
              </w:rPr>
              <w:t xml:space="preserve"> you used abusive language while addressing </w:t>
            </w:r>
            <w:r w:rsidRPr="00122229">
              <w:rPr>
                <w:rFonts w:ascii="Arial" w:hAnsi="Arial" w:cs="Arial"/>
                <w:sz w:val="20"/>
                <w:u w:val="single"/>
              </w:rPr>
              <w:t>(victims name)</w:t>
            </w:r>
          </w:p>
        </w:tc>
        <w:tc>
          <w:tcPr>
            <w:tcW w:w="1738" w:type="dxa"/>
          </w:tcPr>
          <w:p w:rsidR="006510C7" w:rsidRPr="00122229" w:rsidRDefault="006510C7">
            <w:pPr>
              <w:rPr>
                <w:rFonts w:ascii="Arial" w:hAnsi="Arial" w:cs="Arial"/>
                <w:sz w:val="20"/>
              </w:rPr>
            </w:pPr>
            <w:r w:rsidRPr="00122229">
              <w:rPr>
                <w:rFonts w:ascii="Arial" w:hAnsi="Arial" w:cs="Arial"/>
                <w:sz w:val="20"/>
              </w:rPr>
              <w:t>Use of abusive language.</w:t>
            </w:r>
          </w:p>
          <w:p w:rsidR="006510C7" w:rsidRPr="00122229" w:rsidRDefault="006510C7">
            <w:pPr>
              <w:rPr>
                <w:rFonts w:ascii="Arial" w:hAnsi="Arial" w:cs="Arial"/>
                <w:sz w:val="20"/>
              </w:rPr>
            </w:pPr>
          </w:p>
          <w:p w:rsidR="006510C7" w:rsidRPr="00122229" w:rsidRDefault="006510C7">
            <w:pPr>
              <w:rPr>
                <w:rFonts w:ascii="Arial" w:hAnsi="Arial" w:cs="Arial"/>
                <w:sz w:val="20"/>
              </w:rPr>
            </w:pPr>
            <w:r w:rsidRPr="00122229">
              <w:rPr>
                <w:rFonts w:ascii="Arial" w:hAnsi="Arial" w:cs="Arial"/>
                <w:sz w:val="20"/>
              </w:rPr>
              <w:t>Swearing at fellow employees.</w:t>
            </w:r>
          </w:p>
        </w:tc>
        <w:tc>
          <w:tcPr>
            <w:tcW w:w="861" w:type="dxa"/>
          </w:tcPr>
          <w:p w:rsidR="006510C7" w:rsidRPr="00122229" w:rsidRDefault="006510C7">
            <w:pPr>
              <w:rPr>
                <w:rFonts w:ascii="Arial" w:hAnsi="Arial" w:cs="Arial"/>
                <w:sz w:val="20"/>
              </w:rPr>
            </w:pPr>
            <w:r w:rsidRPr="00122229">
              <w:rPr>
                <w:rFonts w:ascii="Arial" w:hAnsi="Arial" w:cs="Arial"/>
                <w:sz w:val="20"/>
              </w:rPr>
              <w:t>FWW</w:t>
            </w:r>
          </w:p>
        </w:tc>
        <w:tc>
          <w:tcPr>
            <w:tcW w:w="861" w:type="dxa"/>
          </w:tcPr>
          <w:p w:rsidR="006510C7" w:rsidRPr="00122229" w:rsidRDefault="006510C7">
            <w:pPr>
              <w:rPr>
                <w:rFonts w:ascii="Arial" w:hAnsi="Arial" w:cs="Arial"/>
                <w:sz w:val="20"/>
              </w:rPr>
            </w:pPr>
            <w:r w:rsidRPr="00122229">
              <w:rPr>
                <w:rFonts w:ascii="Arial" w:hAnsi="Arial" w:cs="Arial"/>
                <w:sz w:val="20"/>
              </w:rPr>
              <w:t>DISM</w:t>
            </w:r>
          </w:p>
        </w:tc>
        <w:tc>
          <w:tcPr>
            <w:tcW w:w="861" w:type="dxa"/>
          </w:tcPr>
          <w:p w:rsidR="006510C7" w:rsidRPr="00122229" w:rsidRDefault="006510C7">
            <w:pPr>
              <w:rPr>
                <w:rFonts w:ascii="Arial" w:hAnsi="Arial" w:cs="Arial"/>
                <w:sz w:val="20"/>
              </w:rPr>
            </w:pPr>
          </w:p>
        </w:tc>
        <w:tc>
          <w:tcPr>
            <w:tcW w:w="861" w:type="dxa"/>
          </w:tcPr>
          <w:p w:rsidR="006510C7" w:rsidRPr="00122229" w:rsidRDefault="006510C7">
            <w:pPr>
              <w:rPr>
                <w:rFonts w:ascii="Arial" w:hAnsi="Arial" w:cs="Arial"/>
                <w:sz w:val="20"/>
              </w:rPr>
            </w:pPr>
          </w:p>
        </w:tc>
        <w:tc>
          <w:tcPr>
            <w:tcW w:w="486" w:type="dxa"/>
          </w:tcPr>
          <w:p w:rsidR="006510C7" w:rsidRPr="00122229" w:rsidRDefault="006510C7">
            <w:pPr>
              <w:rPr>
                <w:rFonts w:ascii="Arial" w:hAnsi="Arial" w:cs="Arial"/>
                <w:sz w:val="20"/>
              </w:rPr>
            </w:pPr>
          </w:p>
        </w:tc>
      </w:tr>
    </w:tbl>
    <w:p w:rsidR="006510C7" w:rsidRPr="00122229" w:rsidRDefault="006510C7">
      <w:pPr>
        <w:rPr>
          <w:rFonts w:ascii="Arial" w:hAnsi="Arial" w:cs="Arial"/>
          <w:sz w:val="20"/>
        </w:rPr>
      </w:pP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13"/>
        <w:gridCol w:w="2661"/>
        <w:gridCol w:w="1788"/>
        <w:gridCol w:w="886"/>
        <w:gridCol w:w="886"/>
        <w:gridCol w:w="886"/>
        <w:gridCol w:w="886"/>
        <w:gridCol w:w="500"/>
      </w:tblGrid>
      <w:tr w:rsidR="006510C7" w:rsidRPr="00122229">
        <w:tblPrEx>
          <w:tblCellMar>
            <w:top w:w="0" w:type="dxa"/>
            <w:bottom w:w="0" w:type="dxa"/>
          </w:tblCellMar>
        </w:tblPrEx>
        <w:trPr>
          <w:cantSplit/>
        </w:trPr>
        <w:tc>
          <w:tcPr>
            <w:tcW w:w="9922" w:type="dxa"/>
            <w:gridSpan w:val="8"/>
          </w:tcPr>
          <w:p w:rsidR="006510C7" w:rsidRPr="00122229" w:rsidRDefault="006510C7">
            <w:pPr>
              <w:rPr>
                <w:rFonts w:ascii="Arial" w:hAnsi="Arial" w:cs="Arial"/>
                <w:sz w:val="20"/>
              </w:rPr>
            </w:pPr>
            <w:r w:rsidRPr="00122229">
              <w:rPr>
                <w:rFonts w:ascii="Arial" w:hAnsi="Arial" w:cs="Arial"/>
                <w:sz w:val="20"/>
                <w:lang w:val="en-ZA"/>
              </w:rPr>
              <w:t xml:space="preserve">1.4.3.2 Sexual harassment </w:t>
            </w:r>
          </w:p>
        </w:tc>
      </w:tr>
      <w:tr w:rsidR="006510C7" w:rsidRPr="00122229">
        <w:tblPrEx>
          <w:tblCellMar>
            <w:top w:w="0" w:type="dxa"/>
            <w:bottom w:w="0" w:type="dxa"/>
          </w:tblCellMar>
        </w:tblPrEx>
        <w:tc>
          <w:tcPr>
            <w:tcW w:w="1666" w:type="dxa"/>
          </w:tcPr>
          <w:p w:rsidR="006510C7" w:rsidRPr="00122229" w:rsidRDefault="006510C7">
            <w:pPr>
              <w:pStyle w:val="BodyText"/>
              <w:rPr>
                <w:rFonts w:ascii="Arial" w:hAnsi="Arial" w:cs="Arial"/>
                <w:lang w:val="en-ZA"/>
              </w:rPr>
            </w:pPr>
            <w:r w:rsidRPr="00122229">
              <w:rPr>
                <w:rFonts w:ascii="Arial" w:hAnsi="Arial" w:cs="Arial"/>
              </w:rPr>
              <w:t>Sexual harassment is attention of a sexual nature that is offensive and unwanted. The unwanted attention distinguishes it from behaviour that is welcome and mutual.</w:t>
            </w:r>
          </w:p>
        </w:tc>
        <w:tc>
          <w:tcPr>
            <w:tcW w:w="2588" w:type="dxa"/>
          </w:tcPr>
          <w:p w:rsidR="006510C7" w:rsidRPr="00122229" w:rsidRDefault="006510C7">
            <w:pPr>
              <w:rPr>
                <w:rFonts w:ascii="Arial" w:hAnsi="Arial" w:cs="Arial"/>
                <w:sz w:val="20"/>
              </w:rPr>
            </w:pPr>
            <w:r w:rsidRPr="00122229">
              <w:rPr>
                <w:rFonts w:ascii="Arial" w:hAnsi="Arial" w:cs="Arial"/>
                <w:sz w:val="20"/>
              </w:rPr>
              <w:t xml:space="preserve">Sexual harassment in that on the </w:t>
            </w:r>
            <w:r w:rsidRPr="00122229">
              <w:rPr>
                <w:rFonts w:ascii="Arial" w:hAnsi="Arial" w:cs="Arial"/>
                <w:sz w:val="20"/>
                <w:u w:val="single"/>
              </w:rPr>
              <w:t>(date)</w:t>
            </w:r>
            <w:r w:rsidRPr="00122229">
              <w:rPr>
                <w:rFonts w:ascii="Arial" w:hAnsi="Arial" w:cs="Arial"/>
                <w:sz w:val="20"/>
              </w:rPr>
              <w:t xml:space="preserve"> you </w:t>
            </w:r>
            <w:r w:rsidRPr="00122229">
              <w:rPr>
                <w:rFonts w:ascii="Arial" w:hAnsi="Arial" w:cs="Arial"/>
                <w:sz w:val="20"/>
                <w:u w:val="single"/>
              </w:rPr>
              <w:t>(describe incident)</w:t>
            </w:r>
          </w:p>
        </w:tc>
        <w:tc>
          <w:tcPr>
            <w:tcW w:w="1738" w:type="dxa"/>
          </w:tcPr>
          <w:p w:rsidR="006510C7" w:rsidRPr="00122229" w:rsidRDefault="006510C7">
            <w:pPr>
              <w:rPr>
                <w:rFonts w:ascii="Arial" w:hAnsi="Arial" w:cs="Arial"/>
                <w:sz w:val="20"/>
              </w:rPr>
            </w:pPr>
            <w:r w:rsidRPr="00122229">
              <w:rPr>
                <w:rFonts w:ascii="Arial" w:hAnsi="Arial" w:cs="Arial"/>
                <w:sz w:val="20"/>
              </w:rPr>
              <w:t>The sending of unsolicited email and or messages of a sexual nature.</w:t>
            </w:r>
          </w:p>
          <w:p w:rsidR="006510C7" w:rsidRPr="00122229" w:rsidRDefault="006510C7">
            <w:pPr>
              <w:rPr>
                <w:rFonts w:ascii="Arial" w:hAnsi="Arial" w:cs="Arial"/>
                <w:sz w:val="20"/>
              </w:rPr>
            </w:pPr>
          </w:p>
          <w:p w:rsidR="006510C7" w:rsidRPr="00122229" w:rsidRDefault="006510C7">
            <w:pPr>
              <w:rPr>
                <w:rFonts w:ascii="Arial" w:hAnsi="Arial" w:cs="Arial"/>
                <w:sz w:val="20"/>
              </w:rPr>
            </w:pPr>
            <w:r w:rsidRPr="00122229">
              <w:rPr>
                <w:rFonts w:ascii="Arial" w:hAnsi="Arial" w:cs="Arial"/>
                <w:sz w:val="20"/>
              </w:rPr>
              <w:t xml:space="preserve">The making of comments and or suggestive remarks and or actions that have a sexual connotation or meaning </w:t>
            </w:r>
          </w:p>
        </w:tc>
        <w:tc>
          <w:tcPr>
            <w:tcW w:w="861" w:type="dxa"/>
          </w:tcPr>
          <w:p w:rsidR="006510C7" w:rsidRPr="00122229" w:rsidRDefault="006510C7">
            <w:pPr>
              <w:rPr>
                <w:rFonts w:ascii="Arial" w:hAnsi="Arial" w:cs="Arial"/>
                <w:sz w:val="20"/>
              </w:rPr>
            </w:pPr>
            <w:r w:rsidRPr="00122229">
              <w:rPr>
                <w:rFonts w:ascii="Arial" w:hAnsi="Arial" w:cs="Arial"/>
                <w:sz w:val="20"/>
              </w:rPr>
              <w:t>DISM</w:t>
            </w:r>
          </w:p>
        </w:tc>
        <w:tc>
          <w:tcPr>
            <w:tcW w:w="861" w:type="dxa"/>
          </w:tcPr>
          <w:p w:rsidR="006510C7" w:rsidRPr="00122229" w:rsidRDefault="006510C7">
            <w:pPr>
              <w:rPr>
                <w:rFonts w:ascii="Arial" w:hAnsi="Arial" w:cs="Arial"/>
                <w:sz w:val="20"/>
              </w:rPr>
            </w:pPr>
          </w:p>
        </w:tc>
        <w:tc>
          <w:tcPr>
            <w:tcW w:w="861" w:type="dxa"/>
          </w:tcPr>
          <w:p w:rsidR="006510C7" w:rsidRPr="00122229" w:rsidRDefault="006510C7">
            <w:pPr>
              <w:rPr>
                <w:rFonts w:ascii="Arial" w:hAnsi="Arial" w:cs="Arial"/>
                <w:sz w:val="20"/>
              </w:rPr>
            </w:pPr>
          </w:p>
        </w:tc>
        <w:tc>
          <w:tcPr>
            <w:tcW w:w="861" w:type="dxa"/>
          </w:tcPr>
          <w:p w:rsidR="006510C7" w:rsidRPr="00122229" w:rsidRDefault="006510C7">
            <w:pPr>
              <w:rPr>
                <w:rFonts w:ascii="Arial" w:hAnsi="Arial" w:cs="Arial"/>
                <w:sz w:val="20"/>
              </w:rPr>
            </w:pPr>
          </w:p>
        </w:tc>
        <w:tc>
          <w:tcPr>
            <w:tcW w:w="486" w:type="dxa"/>
          </w:tcPr>
          <w:p w:rsidR="006510C7" w:rsidRPr="00122229" w:rsidRDefault="006510C7">
            <w:pPr>
              <w:rPr>
                <w:rFonts w:ascii="Arial" w:hAnsi="Arial" w:cs="Arial"/>
                <w:sz w:val="20"/>
              </w:rPr>
            </w:pPr>
          </w:p>
        </w:tc>
      </w:tr>
    </w:tbl>
    <w:p w:rsidR="006510C7" w:rsidRPr="00122229" w:rsidRDefault="006510C7">
      <w:pPr>
        <w:rPr>
          <w:rFonts w:ascii="Arial" w:hAnsi="Arial" w:cs="Arial"/>
          <w:sz w:val="20"/>
        </w:rPr>
      </w:pP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13"/>
        <w:gridCol w:w="2661"/>
        <w:gridCol w:w="1788"/>
        <w:gridCol w:w="886"/>
        <w:gridCol w:w="886"/>
        <w:gridCol w:w="886"/>
        <w:gridCol w:w="886"/>
        <w:gridCol w:w="500"/>
      </w:tblGrid>
      <w:tr w:rsidR="006510C7" w:rsidRPr="00122229">
        <w:tblPrEx>
          <w:tblCellMar>
            <w:top w:w="0" w:type="dxa"/>
            <w:bottom w:w="0" w:type="dxa"/>
          </w:tblCellMar>
        </w:tblPrEx>
        <w:trPr>
          <w:cantSplit/>
        </w:trPr>
        <w:tc>
          <w:tcPr>
            <w:tcW w:w="9922" w:type="dxa"/>
            <w:gridSpan w:val="8"/>
          </w:tcPr>
          <w:p w:rsidR="006510C7" w:rsidRPr="00122229" w:rsidRDefault="006510C7">
            <w:pPr>
              <w:rPr>
                <w:rFonts w:ascii="Arial" w:hAnsi="Arial" w:cs="Arial"/>
                <w:sz w:val="20"/>
              </w:rPr>
            </w:pPr>
            <w:r w:rsidRPr="00122229">
              <w:rPr>
                <w:rFonts w:ascii="Arial" w:hAnsi="Arial" w:cs="Arial"/>
                <w:sz w:val="20"/>
                <w:lang w:val="en-ZA"/>
              </w:rPr>
              <w:t>1.4.3.3 Threatening behaviour</w:t>
            </w:r>
          </w:p>
        </w:tc>
      </w:tr>
      <w:tr w:rsidR="006510C7" w:rsidRPr="00122229">
        <w:tblPrEx>
          <w:tblCellMar>
            <w:top w:w="0" w:type="dxa"/>
            <w:bottom w:w="0" w:type="dxa"/>
          </w:tblCellMar>
        </w:tblPrEx>
        <w:tc>
          <w:tcPr>
            <w:tcW w:w="1666" w:type="dxa"/>
          </w:tcPr>
          <w:p w:rsidR="006510C7" w:rsidRPr="00122229" w:rsidRDefault="006510C7">
            <w:pPr>
              <w:keepNext/>
              <w:tabs>
                <w:tab w:val="left" w:pos="318"/>
              </w:tabs>
              <w:ind w:left="110"/>
              <w:rPr>
                <w:rFonts w:ascii="Arial" w:hAnsi="Arial" w:cs="Arial"/>
                <w:sz w:val="20"/>
                <w:lang w:val="en-ZA"/>
              </w:rPr>
            </w:pPr>
            <w:r w:rsidRPr="00122229">
              <w:rPr>
                <w:rFonts w:ascii="Arial" w:hAnsi="Arial" w:cs="Arial"/>
                <w:sz w:val="20"/>
                <w:lang w:val="en-ZA"/>
              </w:rPr>
              <w:t xml:space="preserve">Behaviour that constitutes a threat of harm on another person and or property. Could be verbal or physical actions. </w:t>
            </w:r>
          </w:p>
        </w:tc>
        <w:tc>
          <w:tcPr>
            <w:tcW w:w="2588" w:type="dxa"/>
          </w:tcPr>
          <w:p w:rsidR="006510C7" w:rsidRPr="00122229" w:rsidRDefault="006510C7">
            <w:pPr>
              <w:rPr>
                <w:rFonts w:ascii="Arial" w:hAnsi="Arial" w:cs="Arial"/>
                <w:sz w:val="20"/>
                <w:u w:val="single"/>
              </w:rPr>
            </w:pPr>
            <w:r w:rsidRPr="00122229">
              <w:rPr>
                <w:rFonts w:ascii="Arial" w:hAnsi="Arial" w:cs="Arial"/>
                <w:sz w:val="20"/>
              </w:rPr>
              <w:t xml:space="preserve">Threatening behaviour in that on </w:t>
            </w:r>
            <w:r w:rsidRPr="00122229">
              <w:rPr>
                <w:rFonts w:ascii="Arial" w:hAnsi="Arial" w:cs="Arial"/>
                <w:sz w:val="20"/>
                <w:u w:val="single"/>
              </w:rPr>
              <w:t xml:space="preserve">(date) </w:t>
            </w:r>
            <w:r w:rsidRPr="00122229">
              <w:rPr>
                <w:rFonts w:ascii="Arial" w:hAnsi="Arial" w:cs="Arial"/>
                <w:sz w:val="20"/>
              </w:rPr>
              <w:t xml:space="preserve">you threatened </w:t>
            </w:r>
            <w:r w:rsidRPr="00122229">
              <w:rPr>
                <w:rFonts w:ascii="Arial" w:hAnsi="Arial" w:cs="Arial"/>
                <w:sz w:val="20"/>
                <w:u w:val="single"/>
              </w:rPr>
              <w:t>(person threatened)</w:t>
            </w:r>
            <w:r w:rsidRPr="00122229">
              <w:rPr>
                <w:rFonts w:ascii="Arial" w:hAnsi="Arial" w:cs="Arial"/>
                <w:sz w:val="20"/>
              </w:rPr>
              <w:t xml:space="preserve"> by </w:t>
            </w:r>
            <w:r w:rsidRPr="00122229">
              <w:rPr>
                <w:rFonts w:ascii="Arial" w:hAnsi="Arial" w:cs="Arial"/>
                <w:sz w:val="20"/>
                <w:u w:val="single"/>
              </w:rPr>
              <w:t>(describe incident)</w:t>
            </w:r>
          </w:p>
          <w:p w:rsidR="006510C7" w:rsidRPr="00122229" w:rsidRDefault="006510C7">
            <w:pPr>
              <w:rPr>
                <w:rFonts w:ascii="Arial" w:hAnsi="Arial" w:cs="Arial"/>
                <w:sz w:val="20"/>
                <w:u w:val="single"/>
              </w:rPr>
            </w:pPr>
          </w:p>
          <w:p w:rsidR="006510C7" w:rsidRPr="00122229" w:rsidRDefault="006510C7">
            <w:pPr>
              <w:rPr>
                <w:rFonts w:ascii="Arial" w:hAnsi="Arial" w:cs="Arial"/>
                <w:sz w:val="20"/>
              </w:rPr>
            </w:pPr>
          </w:p>
        </w:tc>
        <w:tc>
          <w:tcPr>
            <w:tcW w:w="1738" w:type="dxa"/>
          </w:tcPr>
          <w:p w:rsidR="006510C7" w:rsidRPr="00122229" w:rsidRDefault="006510C7">
            <w:pPr>
              <w:rPr>
                <w:rFonts w:ascii="Arial" w:hAnsi="Arial" w:cs="Arial"/>
                <w:sz w:val="20"/>
              </w:rPr>
            </w:pPr>
            <w:r w:rsidRPr="00122229">
              <w:rPr>
                <w:rFonts w:ascii="Arial" w:hAnsi="Arial" w:cs="Arial"/>
                <w:sz w:val="20"/>
              </w:rPr>
              <w:t>Threatening another employee verbally or by actions</w:t>
            </w:r>
          </w:p>
        </w:tc>
        <w:tc>
          <w:tcPr>
            <w:tcW w:w="861" w:type="dxa"/>
          </w:tcPr>
          <w:p w:rsidR="006510C7" w:rsidRPr="00122229" w:rsidRDefault="006510C7">
            <w:pPr>
              <w:rPr>
                <w:rFonts w:ascii="Arial" w:hAnsi="Arial" w:cs="Arial"/>
                <w:sz w:val="20"/>
              </w:rPr>
            </w:pPr>
            <w:r w:rsidRPr="00122229">
              <w:rPr>
                <w:rFonts w:ascii="Arial" w:hAnsi="Arial" w:cs="Arial"/>
                <w:sz w:val="20"/>
              </w:rPr>
              <w:t>DISM</w:t>
            </w:r>
          </w:p>
        </w:tc>
        <w:tc>
          <w:tcPr>
            <w:tcW w:w="861" w:type="dxa"/>
          </w:tcPr>
          <w:p w:rsidR="006510C7" w:rsidRPr="00122229" w:rsidRDefault="006510C7">
            <w:pPr>
              <w:rPr>
                <w:rFonts w:ascii="Arial" w:hAnsi="Arial" w:cs="Arial"/>
                <w:sz w:val="20"/>
              </w:rPr>
            </w:pPr>
          </w:p>
        </w:tc>
        <w:tc>
          <w:tcPr>
            <w:tcW w:w="861" w:type="dxa"/>
          </w:tcPr>
          <w:p w:rsidR="006510C7" w:rsidRPr="00122229" w:rsidRDefault="006510C7">
            <w:pPr>
              <w:rPr>
                <w:rFonts w:ascii="Arial" w:hAnsi="Arial" w:cs="Arial"/>
                <w:sz w:val="20"/>
              </w:rPr>
            </w:pPr>
          </w:p>
        </w:tc>
        <w:tc>
          <w:tcPr>
            <w:tcW w:w="861" w:type="dxa"/>
          </w:tcPr>
          <w:p w:rsidR="006510C7" w:rsidRPr="00122229" w:rsidRDefault="006510C7">
            <w:pPr>
              <w:rPr>
                <w:rFonts w:ascii="Arial" w:hAnsi="Arial" w:cs="Arial"/>
                <w:sz w:val="20"/>
              </w:rPr>
            </w:pPr>
          </w:p>
        </w:tc>
        <w:tc>
          <w:tcPr>
            <w:tcW w:w="486" w:type="dxa"/>
          </w:tcPr>
          <w:p w:rsidR="006510C7" w:rsidRPr="00122229" w:rsidRDefault="006510C7">
            <w:pPr>
              <w:rPr>
                <w:rFonts w:ascii="Arial" w:hAnsi="Arial" w:cs="Arial"/>
                <w:sz w:val="20"/>
              </w:rPr>
            </w:pPr>
          </w:p>
        </w:tc>
      </w:tr>
    </w:tbl>
    <w:p w:rsidR="006510C7" w:rsidRPr="00122229" w:rsidRDefault="006510C7">
      <w:pPr>
        <w:rPr>
          <w:rFonts w:ascii="Arial" w:hAnsi="Arial" w:cs="Arial"/>
          <w:sz w:val="20"/>
        </w:rPr>
      </w:pP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13"/>
        <w:gridCol w:w="2661"/>
        <w:gridCol w:w="1788"/>
        <w:gridCol w:w="886"/>
        <w:gridCol w:w="886"/>
        <w:gridCol w:w="886"/>
        <w:gridCol w:w="886"/>
        <w:gridCol w:w="500"/>
      </w:tblGrid>
      <w:tr w:rsidR="006510C7" w:rsidRPr="00122229">
        <w:tblPrEx>
          <w:tblCellMar>
            <w:top w:w="0" w:type="dxa"/>
            <w:bottom w:w="0" w:type="dxa"/>
          </w:tblCellMar>
        </w:tblPrEx>
        <w:trPr>
          <w:cantSplit/>
        </w:trPr>
        <w:tc>
          <w:tcPr>
            <w:tcW w:w="9922" w:type="dxa"/>
            <w:gridSpan w:val="8"/>
          </w:tcPr>
          <w:p w:rsidR="006510C7" w:rsidRPr="00122229" w:rsidRDefault="006510C7">
            <w:pPr>
              <w:rPr>
                <w:rFonts w:ascii="Arial" w:hAnsi="Arial" w:cs="Arial"/>
                <w:sz w:val="20"/>
              </w:rPr>
            </w:pPr>
            <w:r w:rsidRPr="00122229">
              <w:rPr>
                <w:rFonts w:ascii="Arial" w:hAnsi="Arial" w:cs="Arial"/>
                <w:sz w:val="20"/>
                <w:lang w:val="en-ZA"/>
              </w:rPr>
              <w:t>1.4.3.4 Assault</w:t>
            </w:r>
          </w:p>
        </w:tc>
      </w:tr>
      <w:tr w:rsidR="006510C7" w:rsidRPr="00122229">
        <w:tblPrEx>
          <w:tblCellMar>
            <w:top w:w="0" w:type="dxa"/>
            <w:bottom w:w="0" w:type="dxa"/>
          </w:tblCellMar>
        </w:tblPrEx>
        <w:tc>
          <w:tcPr>
            <w:tcW w:w="1666" w:type="dxa"/>
          </w:tcPr>
          <w:p w:rsidR="006510C7" w:rsidRPr="00122229" w:rsidRDefault="006510C7">
            <w:pPr>
              <w:tabs>
                <w:tab w:val="left" w:pos="318"/>
              </w:tabs>
              <w:jc w:val="both"/>
              <w:rPr>
                <w:rFonts w:ascii="Arial" w:hAnsi="Arial" w:cs="Arial"/>
                <w:sz w:val="20"/>
                <w:lang w:val="en-ZA"/>
              </w:rPr>
            </w:pPr>
            <w:r w:rsidRPr="00122229">
              <w:rPr>
                <w:rFonts w:ascii="Arial" w:hAnsi="Arial" w:cs="Arial"/>
                <w:sz w:val="20"/>
                <w:lang w:val="en-ZA"/>
              </w:rPr>
              <w:t xml:space="preserve">The physical harming of a work </w:t>
            </w:r>
            <w:r w:rsidRPr="00122229">
              <w:rPr>
                <w:rFonts w:ascii="Arial" w:hAnsi="Arial" w:cs="Arial"/>
                <w:sz w:val="20"/>
                <w:lang w:val="en-US"/>
              </w:rPr>
              <w:t>colleague</w:t>
            </w:r>
            <w:r w:rsidRPr="00122229">
              <w:rPr>
                <w:rFonts w:ascii="Arial" w:hAnsi="Arial" w:cs="Arial"/>
                <w:sz w:val="20"/>
                <w:lang w:val="en-ZA"/>
              </w:rPr>
              <w:t xml:space="preserve"> through physical contact and or violence.</w:t>
            </w:r>
          </w:p>
        </w:tc>
        <w:tc>
          <w:tcPr>
            <w:tcW w:w="2588" w:type="dxa"/>
          </w:tcPr>
          <w:p w:rsidR="006510C7" w:rsidRPr="00122229" w:rsidRDefault="006510C7">
            <w:pPr>
              <w:rPr>
                <w:rFonts w:ascii="Arial" w:hAnsi="Arial" w:cs="Arial"/>
                <w:sz w:val="20"/>
              </w:rPr>
            </w:pPr>
            <w:r w:rsidRPr="00122229">
              <w:rPr>
                <w:rFonts w:ascii="Arial" w:hAnsi="Arial" w:cs="Arial"/>
                <w:sz w:val="20"/>
              </w:rPr>
              <w:t xml:space="preserve">Assault in that on the </w:t>
            </w:r>
            <w:r w:rsidRPr="00122229">
              <w:rPr>
                <w:rFonts w:ascii="Arial" w:hAnsi="Arial" w:cs="Arial"/>
                <w:sz w:val="20"/>
                <w:u w:val="single"/>
              </w:rPr>
              <w:t>(date)</w:t>
            </w:r>
            <w:r w:rsidRPr="00122229">
              <w:rPr>
                <w:rFonts w:ascii="Arial" w:hAnsi="Arial" w:cs="Arial"/>
                <w:sz w:val="20"/>
              </w:rPr>
              <w:t xml:space="preserve"> you assaulted </w:t>
            </w:r>
            <w:r w:rsidRPr="00122229">
              <w:rPr>
                <w:rFonts w:ascii="Arial" w:hAnsi="Arial" w:cs="Arial"/>
                <w:sz w:val="20"/>
                <w:u w:val="single"/>
              </w:rPr>
              <w:t>(victim)</w:t>
            </w:r>
            <w:r w:rsidRPr="00122229">
              <w:rPr>
                <w:rFonts w:ascii="Arial" w:hAnsi="Arial" w:cs="Arial"/>
                <w:sz w:val="20"/>
              </w:rPr>
              <w:t xml:space="preserve"> by </w:t>
            </w:r>
            <w:r w:rsidRPr="00122229">
              <w:rPr>
                <w:rFonts w:ascii="Arial" w:hAnsi="Arial" w:cs="Arial"/>
                <w:sz w:val="20"/>
                <w:u w:val="single"/>
              </w:rPr>
              <w:t>(describe incident)</w:t>
            </w:r>
          </w:p>
        </w:tc>
        <w:tc>
          <w:tcPr>
            <w:tcW w:w="1738" w:type="dxa"/>
          </w:tcPr>
          <w:p w:rsidR="006510C7" w:rsidRPr="00122229" w:rsidRDefault="006510C7">
            <w:pPr>
              <w:rPr>
                <w:rFonts w:ascii="Arial" w:hAnsi="Arial" w:cs="Arial"/>
                <w:sz w:val="20"/>
              </w:rPr>
            </w:pPr>
            <w:r w:rsidRPr="00122229">
              <w:rPr>
                <w:rFonts w:ascii="Arial" w:hAnsi="Arial" w:cs="Arial"/>
                <w:sz w:val="20"/>
              </w:rPr>
              <w:t>The pushing of someone</w:t>
            </w:r>
          </w:p>
          <w:p w:rsidR="006510C7" w:rsidRPr="00122229" w:rsidRDefault="006510C7">
            <w:pPr>
              <w:rPr>
                <w:rFonts w:ascii="Arial" w:hAnsi="Arial" w:cs="Arial"/>
                <w:sz w:val="20"/>
              </w:rPr>
            </w:pPr>
            <w:r w:rsidRPr="00122229">
              <w:rPr>
                <w:rFonts w:ascii="Arial" w:hAnsi="Arial" w:cs="Arial"/>
                <w:sz w:val="20"/>
              </w:rPr>
              <w:t>The act of striking a person in any way or form</w:t>
            </w:r>
          </w:p>
        </w:tc>
        <w:tc>
          <w:tcPr>
            <w:tcW w:w="861" w:type="dxa"/>
          </w:tcPr>
          <w:p w:rsidR="006510C7" w:rsidRPr="00122229" w:rsidRDefault="006510C7">
            <w:pPr>
              <w:rPr>
                <w:rFonts w:ascii="Arial" w:hAnsi="Arial" w:cs="Arial"/>
                <w:sz w:val="20"/>
              </w:rPr>
            </w:pPr>
            <w:r w:rsidRPr="00122229">
              <w:rPr>
                <w:rFonts w:ascii="Arial" w:hAnsi="Arial" w:cs="Arial"/>
                <w:sz w:val="20"/>
              </w:rPr>
              <w:t>DISM</w:t>
            </w:r>
          </w:p>
        </w:tc>
        <w:tc>
          <w:tcPr>
            <w:tcW w:w="861" w:type="dxa"/>
          </w:tcPr>
          <w:p w:rsidR="006510C7" w:rsidRPr="00122229" w:rsidRDefault="006510C7">
            <w:pPr>
              <w:rPr>
                <w:rFonts w:ascii="Arial" w:hAnsi="Arial" w:cs="Arial"/>
                <w:sz w:val="20"/>
              </w:rPr>
            </w:pPr>
          </w:p>
        </w:tc>
        <w:tc>
          <w:tcPr>
            <w:tcW w:w="861" w:type="dxa"/>
          </w:tcPr>
          <w:p w:rsidR="006510C7" w:rsidRPr="00122229" w:rsidRDefault="006510C7">
            <w:pPr>
              <w:rPr>
                <w:rFonts w:ascii="Arial" w:hAnsi="Arial" w:cs="Arial"/>
                <w:sz w:val="20"/>
              </w:rPr>
            </w:pPr>
          </w:p>
        </w:tc>
        <w:tc>
          <w:tcPr>
            <w:tcW w:w="861" w:type="dxa"/>
          </w:tcPr>
          <w:p w:rsidR="006510C7" w:rsidRPr="00122229" w:rsidRDefault="006510C7">
            <w:pPr>
              <w:rPr>
                <w:rFonts w:ascii="Arial" w:hAnsi="Arial" w:cs="Arial"/>
                <w:sz w:val="20"/>
              </w:rPr>
            </w:pPr>
          </w:p>
        </w:tc>
        <w:tc>
          <w:tcPr>
            <w:tcW w:w="486" w:type="dxa"/>
          </w:tcPr>
          <w:p w:rsidR="006510C7" w:rsidRPr="00122229" w:rsidRDefault="006510C7">
            <w:pPr>
              <w:rPr>
                <w:rFonts w:ascii="Arial" w:hAnsi="Arial" w:cs="Arial"/>
                <w:sz w:val="20"/>
              </w:rPr>
            </w:pPr>
          </w:p>
        </w:tc>
      </w:tr>
    </w:tbl>
    <w:p w:rsidR="006510C7" w:rsidRPr="00122229" w:rsidRDefault="006510C7">
      <w:pPr>
        <w:rPr>
          <w:rFonts w:ascii="Arial" w:hAnsi="Arial" w:cs="Arial"/>
          <w:sz w:val="20"/>
        </w:rPr>
      </w:pPr>
    </w:p>
    <w:p w:rsidR="006510C7" w:rsidRPr="00122229" w:rsidRDefault="006510C7">
      <w:pPr>
        <w:rPr>
          <w:rFonts w:ascii="Arial" w:hAnsi="Arial" w:cs="Arial"/>
          <w:sz w:val="20"/>
        </w:rPr>
      </w:pPr>
      <w:r w:rsidRPr="00122229">
        <w:rPr>
          <w:rFonts w:ascii="Arial" w:hAnsi="Arial" w:cs="Arial"/>
          <w:sz w:val="20"/>
        </w:rPr>
        <w:br w:type="page"/>
      </w: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13"/>
        <w:gridCol w:w="2661"/>
        <w:gridCol w:w="1788"/>
        <w:gridCol w:w="886"/>
        <w:gridCol w:w="886"/>
        <w:gridCol w:w="886"/>
        <w:gridCol w:w="886"/>
        <w:gridCol w:w="500"/>
      </w:tblGrid>
      <w:tr w:rsidR="006510C7" w:rsidRPr="00122229">
        <w:tblPrEx>
          <w:tblCellMar>
            <w:top w:w="0" w:type="dxa"/>
            <w:bottom w:w="0" w:type="dxa"/>
          </w:tblCellMar>
        </w:tblPrEx>
        <w:trPr>
          <w:cantSplit/>
        </w:trPr>
        <w:tc>
          <w:tcPr>
            <w:tcW w:w="9922" w:type="dxa"/>
            <w:gridSpan w:val="8"/>
          </w:tcPr>
          <w:p w:rsidR="006510C7" w:rsidRPr="00122229" w:rsidRDefault="006510C7">
            <w:pPr>
              <w:rPr>
                <w:rFonts w:ascii="Arial" w:hAnsi="Arial" w:cs="Arial"/>
                <w:sz w:val="20"/>
              </w:rPr>
            </w:pPr>
            <w:r w:rsidRPr="00122229">
              <w:rPr>
                <w:rFonts w:ascii="Arial" w:hAnsi="Arial" w:cs="Arial"/>
                <w:sz w:val="20"/>
                <w:lang w:val="en-ZA"/>
              </w:rPr>
              <w:t xml:space="preserve">1.4.3.5 Intimidation and or incitement </w:t>
            </w:r>
          </w:p>
        </w:tc>
      </w:tr>
      <w:tr w:rsidR="006510C7" w:rsidRPr="00122229">
        <w:tblPrEx>
          <w:tblCellMar>
            <w:top w:w="0" w:type="dxa"/>
            <w:bottom w:w="0" w:type="dxa"/>
          </w:tblCellMar>
        </w:tblPrEx>
        <w:tc>
          <w:tcPr>
            <w:tcW w:w="1666" w:type="dxa"/>
          </w:tcPr>
          <w:p w:rsidR="006510C7" w:rsidRPr="00122229" w:rsidRDefault="006510C7">
            <w:pPr>
              <w:keepNext/>
              <w:tabs>
                <w:tab w:val="left" w:pos="318"/>
              </w:tabs>
              <w:ind w:left="110"/>
              <w:rPr>
                <w:rFonts w:ascii="Arial" w:hAnsi="Arial" w:cs="Arial"/>
                <w:sz w:val="20"/>
                <w:lang w:val="en-ZA"/>
              </w:rPr>
            </w:pPr>
            <w:r w:rsidRPr="00122229">
              <w:rPr>
                <w:rFonts w:ascii="Arial" w:hAnsi="Arial" w:cs="Arial"/>
                <w:sz w:val="20"/>
              </w:rPr>
              <w:t xml:space="preserve">A threat using words or conduct or a combination of both with the intention to influence a person or group of people to act in a certain way. This is aimed at actions that are detrimental to the company, its staff and or clients. </w:t>
            </w:r>
          </w:p>
        </w:tc>
        <w:tc>
          <w:tcPr>
            <w:tcW w:w="2588" w:type="dxa"/>
          </w:tcPr>
          <w:p w:rsidR="006510C7" w:rsidRPr="00122229" w:rsidRDefault="006510C7">
            <w:pPr>
              <w:rPr>
                <w:rFonts w:ascii="Arial" w:hAnsi="Arial" w:cs="Arial"/>
                <w:sz w:val="20"/>
                <w:u w:val="single"/>
              </w:rPr>
            </w:pPr>
            <w:r w:rsidRPr="00122229">
              <w:rPr>
                <w:rFonts w:ascii="Arial" w:hAnsi="Arial" w:cs="Arial"/>
                <w:sz w:val="20"/>
              </w:rPr>
              <w:t xml:space="preserve">Intimidation in that on </w:t>
            </w:r>
            <w:r w:rsidRPr="00122229">
              <w:rPr>
                <w:rFonts w:ascii="Arial" w:hAnsi="Arial" w:cs="Arial"/>
                <w:sz w:val="20"/>
                <w:u w:val="single"/>
              </w:rPr>
              <w:t>(date</w:t>
            </w:r>
            <w:r w:rsidRPr="00122229">
              <w:rPr>
                <w:rFonts w:ascii="Arial" w:hAnsi="Arial" w:cs="Arial"/>
                <w:sz w:val="20"/>
              </w:rPr>
              <w:t xml:space="preserve">) and at </w:t>
            </w:r>
            <w:r w:rsidRPr="00122229">
              <w:rPr>
                <w:rFonts w:ascii="Arial" w:hAnsi="Arial" w:cs="Arial"/>
                <w:sz w:val="20"/>
                <w:u w:val="single"/>
              </w:rPr>
              <w:t>(venue</w:t>
            </w:r>
            <w:r w:rsidRPr="00122229">
              <w:rPr>
                <w:rFonts w:ascii="Arial" w:hAnsi="Arial" w:cs="Arial"/>
                <w:sz w:val="20"/>
              </w:rPr>
              <w:t xml:space="preserve">) you threatened other employees by </w:t>
            </w:r>
            <w:r w:rsidRPr="00122229">
              <w:rPr>
                <w:rFonts w:ascii="Arial" w:hAnsi="Arial" w:cs="Arial"/>
                <w:sz w:val="20"/>
                <w:u w:val="single"/>
              </w:rPr>
              <w:t>(describe incident or behaviour).</w:t>
            </w:r>
          </w:p>
          <w:p w:rsidR="006510C7" w:rsidRPr="00122229" w:rsidRDefault="006510C7">
            <w:pPr>
              <w:rPr>
                <w:rFonts w:ascii="Arial" w:hAnsi="Arial" w:cs="Arial"/>
                <w:sz w:val="20"/>
              </w:rPr>
            </w:pPr>
          </w:p>
          <w:p w:rsidR="006510C7" w:rsidRPr="00122229" w:rsidRDefault="006510C7">
            <w:pPr>
              <w:rPr>
                <w:rFonts w:ascii="Arial" w:hAnsi="Arial" w:cs="Arial"/>
                <w:sz w:val="20"/>
              </w:rPr>
            </w:pPr>
            <w:r w:rsidRPr="00122229">
              <w:rPr>
                <w:rFonts w:ascii="Arial" w:hAnsi="Arial" w:cs="Arial"/>
                <w:sz w:val="20"/>
              </w:rPr>
              <w:t>Note 1: Refer to conduct detrimental to the maintenance of good order within the work place as a possible additional charge</w:t>
            </w:r>
          </w:p>
          <w:p w:rsidR="006510C7" w:rsidRPr="00122229" w:rsidRDefault="006510C7">
            <w:pPr>
              <w:rPr>
                <w:rFonts w:ascii="Arial" w:hAnsi="Arial" w:cs="Arial"/>
                <w:sz w:val="20"/>
              </w:rPr>
            </w:pPr>
          </w:p>
          <w:p w:rsidR="006510C7" w:rsidRPr="00122229" w:rsidRDefault="006510C7">
            <w:pPr>
              <w:rPr>
                <w:rFonts w:ascii="Arial" w:hAnsi="Arial" w:cs="Arial"/>
                <w:sz w:val="20"/>
              </w:rPr>
            </w:pPr>
            <w:r w:rsidRPr="00122229">
              <w:rPr>
                <w:rFonts w:ascii="Arial" w:hAnsi="Arial" w:cs="Arial"/>
                <w:sz w:val="20"/>
              </w:rPr>
              <w:t>Note 2: Refer to abusive language as a possible additional charge</w:t>
            </w:r>
          </w:p>
        </w:tc>
        <w:tc>
          <w:tcPr>
            <w:tcW w:w="1738" w:type="dxa"/>
          </w:tcPr>
          <w:p w:rsidR="006510C7" w:rsidRPr="00122229" w:rsidRDefault="006510C7">
            <w:pPr>
              <w:rPr>
                <w:rFonts w:ascii="Arial" w:hAnsi="Arial" w:cs="Arial"/>
                <w:sz w:val="20"/>
                <w:lang w:val="en-ZA"/>
              </w:rPr>
            </w:pPr>
            <w:r w:rsidRPr="00122229">
              <w:rPr>
                <w:rFonts w:ascii="Arial" w:hAnsi="Arial" w:cs="Arial"/>
                <w:sz w:val="20"/>
                <w:lang w:val="en-ZA"/>
              </w:rPr>
              <w:t>To incite or intimidate other employees to:</w:t>
            </w:r>
          </w:p>
          <w:p w:rsidR="006510C7" w:rsidRPr="00122229" w:rsidRDefault="006510C7">
            <w:pPr>
              <w:rPr>
                <w:rFonts w:ascii="Arial" w:hAnsi="Arial" w:cs="Arial"/>
                <w:sz w:val="20"/>
                <w:lang w:val="en-ZA"/>
              </w:rPr>
            </w:pPr>
          </w:p>
          <w:p w:rsidR="006510C7" w:rsidRPr="00122229" w:rsidRDefault="006510C7">
            <w:pPr>
              <w:numPr>
                <w:ilvl w:val="0"/>
                <w:numId w:val="1"/>
              </w:numPr>
              <w:tabs>
                <w:tab w:val="left" w:pos="331"/>
              </w:tabs>
              <w:ind w:left="331" w:hanging="331"/>
              <w:rPr>
                <w:rFonts w:ascii="Arial" w:hAnsi="Arial" w:cs="Arial"/>
                <w:sz w:val="20"/>
                <w:lang w:val="en-ZA"/>
              </w:rPr>
            </w:pPr>
            <w:r w:rsidRPr="00122229">
              <w:rPr>
                <w:rFonts w:ascii="Arial" w:hAnsi="Arial" w:cs="Arial"/>
                <w:b/>
                <w:bCs w:val="0"/>
                <w:sz w:val="20"/>
                <w:lang w:val="en-ZA"/>
              </w:rPr>
              <w:tab/>
            </w:r>
            <w:r w:rsidRPr="00122229">
              <w:rPr>
                <w:rFonts w:ascii="Arial" w:hAnsi="Arial" w:cs="Arial"/>
                <w:sz w:val="20"/>
                <w:lang w:val="en-ZA"/>
              </w:rPr>
              <w:t>Use violence</w:t>
            </w:r>
          </w:p>
          <w:p w:rsidR="006510C7" w:rsidRPr="00122229" w:rsidRDefault="006510C7">
            <w:pPr>
              <w:numPr>
                <w:ilvl w:val="0"/>
                <w:numId w:val="1"/>
              </w:numPr>
              <w:tabs>
                <w:tab w:val="left" w:pos="331"/>
              </w:tabs>
              <w:ind w:left="331" w:hanging="331"/>
              <w:rPr>
                <w:rFonts w:ascii="Arial" w:hAnsi="Arial" w:cs="Arial"/>
                <w:sz w:val="20"/>
                <w:lang w:val="en-ZA"/>
              </w:rPr>
            </w:pPr>
            <w:r w:rsidRPr="00122229">
              <w:rPr>
                <w:rFonts w:ascii="Arial" w:hAnsi="Arial" w:cs="Arial"/>
                <w:b/>
                <w:bCs w:val="0"/>
                <w:sz w:val="20"/>
                <w:lang w:val="en-ZA"/>
              </w:rPr>
              <w:tab/>
            </w:r>
            <w:r w:rsidRPr="00122229">
              <w:rPr>
                <w:rFonts w:ascii="Arial" w:hAnsi="Arial" w:cs="Arial"/>
                <w:sz w:val="20"/>
                <w:lang w:val="en-ZA"/>
              </w:rPr>
              <w:t>Damage Company property</w:t>
            </w:r>
          </w:p>
          <w:p w:rsidR="006510C7" w:rsidRPr="00122229" w:rsidRDefault="006510C7">
            <w:pPr>
              <w:numPr>
                <w:ilvl w:val="0"/>
                <w:numId w:val="1"/>
              </w:numPr>
              <w:tabs>
                <w:tab w:val="left" w:pos="331"/>
              </w:tabs>
              <w:ind w:left="331" w:hanging="331"/>
              <w:rPr>
                <w:rFonts w:ascii="Arial" w:hAnsi="Arial" w:cs="Arial"/>
                <w:sz w:val="20"/>
              </w:rPr>
            </w:pPr>
            <w:r w:rsidRPr="00122229">
              <w:rPr>
                <w:rFonts w:ascii="Arial" w:hAnsi="Arial" w:cs="Arial"/>
                <w:sz w:val="20"/>
                <w:lang w:val="en-ZA"/>
              </w:rPr>
              <w:t xml:space="preserve">     Partake in unlawful industrial action, or indulge in any other disorderly behaviour</w:t>
            </w:r>
          </w:p>
        </w:tc>
        <w:tc>
          <w:tcPr>
            <w:tcW w:w="861" w:type="dxa"/>
          </w:tcPr>
          <w:p w:rsidR="006510C7" w:rsidRPr="00122229" w:rsidRDefault="006510C7">
            <w:pPr>
              <w:rPr>
                <w:rFonts w:ascii="Arial" w:hAnsi="Arial" w:cs="Arial"/>
                <w:sz w:val="20"/>
              </w:rPr>
            </w:pPr>
            <w:r w:rsidRPr="00122229">
              <w:rPr>
                <w:rFonts w:ascii="Arial" w:hAnsi="Arial" w:cs="Arial"/>
                <w:sz w:val="20"/>
              </w:rPr>
              <w:t>DISM</w:t>
            </w:r>
          </w:p>
        </w:tc>
        <w:tc>
          <w:tcPr>
            <w:tcW w:w="861" w:type="dxa"/>
          </w:tcPr>
          <w:p w:rsidR="006510C7" w:rsidRPr="00122229" w:rsidRDefault="006510C7">
            <w:pPr>
              <w:rPr>
                <w:rFonts w:ascii="Arial" w:hAnsi="Arial" w:cs="Arial"/>
                <w:sz w:val="20"/>
              </w:rPr>
            </w:pPr>
          </w:p>
        </w:tc>
        <w:tc>
          <w:tcPr>
            <w:tcW w:w="861" w:type="dxa"/>
          </w:tcPr>
          <w:p w:rsidR="006510C7" w:rsidRPr="00122229" w:rsidRDefault="006510C7">
            <w:pPr>
              <w:rPr>
                <w:rFonts w:ascii="Arial" w:hAnsi="Arial" w:cs="Arial"/>
                <w:sz w:val="20"/>
              </w:rPr>
            </w:pPr>
          </w:p>
        </w:tc>
        <w:tc>
          <w:tcPr>
            <w:tcW w:w="861" w:type="dxa"/>
          </w:tcPr>
          <w:p w:rsidR="006510C7" w:rsidRPr="00122229" w:rsidRDefault="006510C7">
            <w:pPr>
              <w:rPr>
                <w:rFonts w:ascii="Arial" w:hAnsi="Arial" w:cs="Arial"/>
                <w:sz w:val="20"/>
              </w:rPr>
            </w:pPr>
          </w:p>
        </w:tc>
        <w:tc>
          <w:tcPr>
            <w:tcW w:w="486" w:type="dxa"/>
          </w:tcPr>
          <w:p w:rsidR="006510C7" w:rsidRPr="00122229" w:rsidRDefault="006510C7">
            <w:pPr>
              <w:rPr>
                <w:rFonts w:ascii="Arial" w:hAnsi="Arial" w:cs="Arial"/>
                <w:sz w:val="20"/>
              </w:rPr>
            </w:pPr>
          </w:p>
        </w:tc>
      </w:tr>
    </w:tbl>
    <w:p w:rsidR="006510C7" w:rsidRPr="00122229" w:rsidRDefault="006510C7">
      <w:pPr>
        <w:rPr>
          <w:rFonts w:ascii="Arial" w:hAnsi="Arial" w:cs="Arial"/>
          <w:sz w:val="20"/>
        </w:rPr>
      </w:pP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13"/>
        <w:gridCol w:w="2661"/>
        <w:gridCol w:w="1788"/>
        <w:gridCol w:w="886"/>
        <w:gridCol w:w="886"/>
        <w:gridCol w:w="886"/>
        <w:gridCol w:w="886"/>
        <w:gridCol w:w="500"/>
      </w:tblGrid>
      <w:tr w:rsidR="006510C7" w:rsidRPr="00122229">
        <w:tblPrEx>
          <w:tblCellMar>
            <w:top w:w="0" w:type="dxa"/>
            <w:bottom w:w="0" w:type="dxa"/>
          </w:tblCellMar>
        </w:tblPrEx>
        <w:trPr>
          <w:cantSplit/>
        </w:trPr>
        <w:tc>
          <w:tcPr>
            <w:tcW w:w="9922" w:type="dxa"/>
            <w:gridSpan w:val="8"/>
          </w:tcPr>
          <w:p w:rsidR="006510C7" w:rsidRPr="00122229" w:rsidRDefault="006510C7">
            <w:pPr>
              <w:rPr>
                <w:rFonts w:ascii="Arial" w:hAnsi="Arial" w:cs="Arial"/>
                <w:sz w:val="20"/>
              </w:rPr>
            </w:pPr>
            <w:r w:rsidRPr="00122229">
              <w:rPr>
                <w:rFonts w:ascii="Arial" w:hAnsi="Arial" w:cs="Arial"/>
                <w:sz w:val="20"/>
                <w:lang w:val="en-ZA"/>
              </w:rPr>
              <w:t>1.4.3.6 Sabotage</w:t>
            </w:r>
          </w:p>
        </w:tc>
      </w:tr>
      <w:tr w:rsidR="006510C7" w:rsidRPr="00122229">
        <w:tblPrEx>
          <w:tblCellMar>
            <w:top w:w="0" w:type="dxa"/>
            <w:bottom w:w="0" w:type="dxa"/>
          </w:tblCellMar>
        </w:tblPrEx>
        <w:tc>
          <w:tcPr>
            <w:tcW w:w="1666" w:type="dxa"/>
          </w:tcPr>
          <w:p w:rsidR="006510C7" w:rsidRPr="00122229" w:rsidRDefault="006510C7">
            <w:pPr>
              <w:keepNext/>
              <w:tabs>
                <w:tab w:val="left" w:pos="318"/>
              </w:tabs>
              <w:ind w:left="110"/>
              <w:rPr>
                <w:rFonts w:ascii="Arial" w:hAnsi="Arial" w:cs="Arial"/>
                <w:sz w:val="20"/>
                <w:lang w:val="en-ZA"/>
              </w:rPr>
            </w:pPr>
            <w:r w:rsidRPr="00122229">
              <w:rPr>
                <w:rFonts w:ascii="Arial" w:hAnsi="Arial" w:cs="Arial"/>
                <w:sz w:val="20"/>
                <w:lang w:val="en-ZA"/>
              </w:rPr>
              <w:t>Any act by an employee to interfere with the normal operations of the Company by damaging machinery or equipment or by interrupting any supplies of power, fuel, materials or services necessary to the operations; and bomb threats, whether intended seriously or as a joke.</w:t>
            </w:r>
          </w:p>
        </w:tc>
        <w:tc>
          <w:tcPr>
            <w:tcW w:w="2588" w:type="dxa"/>
          </w:tcPr>
          <w:p w:rsidR="006510C7" w:rsidRPr="00122229" w:rsidRDefault="006510C7">
            <w:pPr>
              <w:rPr>
                <w:rFonts w:ascii="Arial" w:hAnsi="Arial" w:cs="Arial"/>
                <w:sz w:val="20"/>
                <w:u w:val="single"/>
              </w:rPr>
            </w:pPr>
            <w:r w:rsidRPr="00122229">
              <w:rPr>
                <w:rFonts w:ascii="Arial" w:hAnsi="Arial" w:cs="Arial"/>
                <w:sz w:val="20"/>
              </w:rPr>
              <w:t xml:space="preserve">Sabotage in that on </w:t>
            </w:r>
            <w:r w:rsidRPr="00122229">
              <w:rPr>
                <w:rFonts w:ascii="Arial" w:hAnsi="Arial" w:cs="Arial"/>
                <w:sz w:val="20"/>
                <w:u w:val="single"/>
              </w:rPr>
              <w:t>(date)</w:t>
            </w:r>
            <w:r w:rsidRPr="00122229">
              <w:rPr>
                <w:rFonts w:ascii="Arial" w:hAnsi="Arial" w:cs="Arial"/>
                <w:sz w:val="20"/>
              </w:rPr>
              <w:t xml:space="preserve"> you wilfully damage property of the company by </w:t>
            </w:r>
            <w:r w:rsidRPr="00122229">
              <w:rPr>
                <w:rFonts w:ascii="Arial" w:hAnsi="Arial" w:cs="Arial"/>
                <w:sz w:val="20"/>
                <w:u w:val="single"/>
              </w:rPr>
              <w:t>(describe event)</w:t>
            </w:r>
          </w:p>
          <w:p w:rsidR="006510C7" w:rsidRPr="00122229" w:rsidRDefault="006510C7">
            <w:pPr>
              <w:rPr>
                <w:rFonts w:ascii="Arial" w:hAnsi="Arial" w:cs="Arial"/>
                <w:sz w:val="20"/>
                <w:u w:val="single"/>
              </w:rPr>
            </w:pPr>
          </w:p>
          <w:p w:rsidR="006510C7" w:rsidRPr="00122229" w:rsidRDefault="006510C7">
            <w:pPr>
              <w:rPr>
                <w:rFonts w:ascii="Arial" w:hAnsi="Arial" w:cs="Arial"/>
                <w:sz w:val="20"/>
              </w:rPr>
            </w:pPr>
            <w:r w:rsidRPr="00122229">
              <w:rPr>
                <w:rFonts w:ascii="Arial" w:hAnsi="Arial" w:cs="Arial"/>
                <w:sz w:val="20"/>
              </w:rPr>
              <w:t>Note 1: Refer to damage to company property as a possible additional charge.</w:t>
            </w:r>
          </w:p>
        </w:tc>
        <w:tc>
          <w:tcPr>
            <w:tcW w:w="1738" w:type="dxa"/>
          </w:tcPr>
          <w:p w:rsidR="006510C7" w:rsidRPr="00122229" w:rsidRDefault="006510C7">
            <w:pPr>
              <w:rPr>
                <w:rFonts w:ascii="Arial" w:hAnsi="Arial" w:cs="Arial"/>
                <w:sz w:val="20"/>
              </w:rPr>
            </w:pPr>
            <w:r w:rsidRPr="00122229">
              <w:rPr>
                <w:rFonts w:ascii="Arial" w:hAnsi="Arial" w:cs="Arial"/>
                <w:sz w:val="20"/>
              </w:rPr>
              <w:t xml:space="preserve">Incidents were employees deliberately sabotage company property. </w:t>
            </w:r>
          </w:p>
        </w:tc>
        <w:tc>
          <w:tcPr>
            <w:tcW w:w="861" w:type="dxa"/>
          </w:tcPr>
          <w:p w:rsidR="006510C7" w:rsidRPr="00122229" w:rsidRDefault="006510C7">
            <w:pPr>
              <w:rPr>
                <w:rFonts w:ascii="Arial" w:hAnsi="Arial" w:cs="Arial"/>
                <w:sz w:val="20"/>
              </w:rPr>
            </w:pPr>
            <w:r w:rsidRPr="00122229">
              <w:rPr>
                <w:rFonts w:ascii="Arial" w:hAnsi="Arial" w:cs="Arial"/>
                <w:sz w:val="20"/>
              </w:rPr>
              <w:t>DISM</w:t>
            </w:r>
          </w:p>
        </w:tc>
        <w:tc>
          <w:tcPr>
            <w:tcW w:w="861" w:type="dxa"/>
          </w:tcPr>
          <w:p w:rsidR="006510C7" w:rsidRPr="00122229" w:rsidRDefault="006510C7">
            <w:pPr>
              <w:rPr>
                <w:rFonts w:ascii="Arial" w:hAnsi="Arial" w:cs="Arial"/>
                <w:sz w:val="20"/>
              </w:rPr>
            </w:pPr>
          </w:p>
        </w:tc>
        <w:tc>
          <w:tcPr>
            <w:tcW w:w="861" w:type="dxa"/>
          </w:tcPr>
          <w:p w:rsidR="006510C7" w:rsidRPr="00122229" w:rsidRDefault="006510C7">
            <w:pPr>
              <w:rPr>
                <w:rFonts w:ascii="Arial" w:hAnsi="Arial" w:cs="Arial"/>
                <w:sz w:val="20"/>
              </w:rPr>
            </w:pPr>
          </w:p>
        </w:tc>
        <w:tc>
          <w:tcPr>
            <w:tcW w:w="861" w:type="dxa"/>
          </w:tcPr>
          <w:p w:rsidR="006510C7" w:rsidRPr="00122229" w:rsidRDefault="006510C7">
            <w:pPr>
              <w:rPr>
                <w:rFonts w:ascii="Arial" w:hAnsi="Arial" w:cs="Arial"/>
                <w:sz w:val="20"/>
              </w:rPr>
            </w:pPr>
          </w:p>
        </w:tc>
        <w:tc>
          <w:tcPr>
            <w:tcW w:w="486" w:type="dxa"/>
          </w:tcPr>
          <w:p w:rsidR="006510C7" w:rsidRPr="00122229" w:rsidRDefault="006510C7">
            <w:pPr>
              <w:rPr>
                <w:rFonts w:ascii="Arial" w:hAnsi="Arial" w:cs="Arial"/>
                <w:sz w:val="20"/>
              </w:rPr>
            </w:pPr>
          </w:p>
        </w:tc>
      </w:tr>
    </w:tbl>
    <w:p w:rsidR="006510C7" w:rsidRPr="00122229" w:rsidRDefault="006510C7">
      <w:pPr>
        <w:rPr>
          <w:rFonts w:ascii="Arial" w:hAnsi="Arial" w:cs="Arial"/>
          <w:sz w:val="20"/>
        </w:rPr>
      </w:pP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13"/>
        <w:gridCol w:w="2661"/>
        <w:gridCol w:w="1788"/>
        <w:gridCol w:w="886"/>
        <w:gridCol w:w="886"/>
        <w:gridCol w:w="886"/>
        <w:gridCol w:w="886"/>
        <w:gridCol w:w="500"/>
      </w:tblGrid>
      <w:tr w:rsidR="006510C7" w:rsidRPr="00122229">
        <w:tblPrEx>
          <w:tblCellMar>
            <w:top w:w="0" w:type="dxa"/>
            <w:bottom w:w="0" w:type="dxa"/>
          </w:tblCellMar>
        </w:tblPrEx>
        <w:trPr>
          <w:cantSplit/>
        </w:trPr>
        <w:tc>
          <w:tcPr>
            <w:tcW w:w="9922" w:type="dxa"/>
            <w:gridSpan w:val="8"/>
          </w:tcPr>
          <w:p w:rsidR="006510C7" w:rsidRPr="00122229" w:rsidRDefault="006510C7">
            <w:pPr>
              <w:rPr>
                <w:rFonts w:ascii="Arial" w:hAnsi="Arial" w:cs="Arial"/>
                <w:sz w:val="20"/>
              </w:rPr>
            </w:pPr>
            <w:r w:rsidRPr="00122229">
              <w:rPr>
                <w:rFonts w:ascii="Arial" w:hAnsi="Arial" w:cs="Arial"/>
                <w:sz w:val="20"/>
                <w:lang w:val="en-ZA"/>
              </w:rPr>
              <w:t>1.4.3.6 Unprotected strike action</w:t>
            </w:r>
          </w:p>
        </w:tc>
      </w:tr>
      <w:tr w:rsidR="006510C7" w:rsidRPr="00122229">
        <w:tblPrEx>
          <w:tblCellMar>
            <w:top w:w="0" w:type="dxa"/>
            <w:bottom w:w="0" w:type="dxa"/>
          </w:tblCellMar>
        </w:tblPrEx>
        <w:tc>
          <w:tcPr>
            <w:tcW w:w="1666" w:type="dxa"/>
          </w:tcPr>
          <w:p w:rsidR="006510C7" w:rsidRPr="00122229" w:rsidRDefault="006510C7">
            <w:pPr>
              <w:keepNext/>
              <w:tabs>
                <w:tab w:val="left" w:pos="318"/>
              </w:tabs>
              <w:rPr>
                <w:rFonts w:ascii="Arial" w:hAnsi="Arial" w:cs="Arial"/>
                <w:sz w:val="20"/>
                <w:lang w:val="en-ZA"/>
              </w:rPr>
            </w:pPr>
            <w:r w:rsidRPr="00122229">
              <w:rPr>
                <w:rFonts w:ascii="Arial" w:hAnsi="Arial" w:cs="Arial"/>
                <w:sz w:val="20"/>
              </w:rPr>
              <w:t xml:space="preserve">Refers to employees partaking in strike action as defined by the Labour Relations Act 66 of 1997 but which is regarded as unprotected in terms of the Act. </w:t>
            </w:r>
          </w:p>
        </w:tc>
        <w:tc>
          <w:tcPr>
            <w:tcW w:w="2588" w:type="dxa"/>
          </w:tcPr>
          <w:p w:rsidR="006510C7" w:rsidRPr="00122229" w:rsidRDefault="006510C7">
            <w:pPr>
              <w:rPr>
                <w:rFonts w:ascii="Arial" w:hAnsi="Arial" w:cs="Arial"/>
                <w:sz w:val="20"/>
              </w:rPr>
            </w:pPr>
            <w:r w:rsidRPr="00122229">
              <w:rPr>
                <w:rFonts w:ascii="Arial" w:hAnsi="Arial" w:cs="Arial"/>
                <w:sz w:val="20"/>
              </w:rPr>
              <w:t xml:space="preserve">Participation in unprotected strike action in that on the </w:t>
            </w:r>
            <w:r w:rsidRPr="00122229">
              <w:rPr>
                <w:rFonts w:ascii="Arial" w:hAnsi="Arial" w:cs="Arial"/>
                <w:sz w:val="20"/>
                <w:u w:val="single"/>
              </w:rPr>
              <w:t>(date),</w:t>
            </w:r>
            <w:r w:rsidRPr="00122229">
              <w:rPr>
                <w:rFonts w:ascii="Arial" w:hAnsi="Arial" w:cs="Arial"/>
                <w:sz w:val="20"/>
              </w:rPr>
              <w:t xml:space="preserve"> you participated in strike action that was unlawful and unprotected.</w:t>
            </w:r>
          </w:p>
        </w:tc>
        <w:tc>
          <w:tcPr>
            <w:tcW w:w="1738" w:type="dxa"/>
          </w:tcPr>
          <w:p w:rsidR="006510C7" w:rsidRPr="00122229" w:rsidRDefault="006510C7">
            <w:pPr>
              <w:rPr>
                <w:rFonts w:ascii="Arial" w:hAnsi="Arial" w:cs="Arial"/>
                <w:sz w:val="20"/>
              </w:rPr>
            </w:pPr>
            <w:r w:rsidRPr="00122229">
              <w:rPr>
                <w:rFonts w:ascii="Arial" w:hAnsi="Arial" w:cs="Arial"/>
                <w:sz w:val="20"/>
              </w:rPr>
              <w:t>Work stoppages that occur without following dispute resolution procedures.</w:t>
            </w:r>
          </w:p>
        </w:tc>
        <w:tc>
          <w:tcPr>
            <w:tcW w:w="861" w:type="dxa"/>
          </w:tcPr>
          <w:p w:rsidR="006510C7" w:rsidRPr="00122229" w:rsidRDefault="006510C7">
            <w:pPr>
              <w:rPr>
                <w:rFonts w:ascii="Arial" w:hAnsi="Arial" w:cs="Arial"/>
                <w:sz w:val="20"/>
              </w:rPr>
            </w:pPr>
            <w:r w:rsidRPr="00122229">
              <w:rPr>
                <w:rFonts w:ascii="Arial" w:hAnsi="Arial" w:cs="Arial"/>
                <w:sz w:val="20"/>
              </w:rPr>
              <w:t>DISM</w:t>
            </w:r>
          </w:p>
        </w:tc>
        <w:tc>
          <w:tcPr>
            <w:tcW w:w="861" w:type="dxa"/>
          </w:tcPr>
          <w:p w:rsidR="006510C7" w:rsidRPr="00122229" w:rsidRDefault="006510C7">
            <w:pPr>
              <w:rPr>
                <w:rFonts w:ascii="Arial" w:hAnsi="Arial" w:cs="Arial"/>
                <w:sz w:val="20"/>
              </w:rPr>
            </w:pPr>
          </w:p>
        </w:tc>
        <w:tc>
          <w:tcPr>
            <w:tcW w:w="861" w:type="dxa"/>
          </w:tcPr>
          <w:p w:rsidR="006510C7" w:rsidRPr="00122229" w:rsidRDefault="006510C7">
            <w:pPr>
              <w:rPr>
                <w:rFonts w:ascii="Arial" w:hAnsi="Arial" w:cs="Arial"/>
                <w:sz w:val="20"/>
              </w:rPr>
            </w:pPr>
          </w:p>
        </w:tc>
        <w:tc>
          <w:tcPr>
            <w:tcW w:w="861" w:type="dxa"/>
          </w:tcPr>
          <w:p w:rsidR="006510C7" w:rsidRPr="00122229" w:rsidRDefault="006510C7">
            <w:pPr>
              <w:rPr>
                <w:rFonts w:ascii="Arial" w:hAnsi="Arial" w:cs="Arial"/>
                <w:sz w:val="20"/>
              </w:rPr>
            </w:pPr>
          </w:p>
        </w:tc>
        <w:tc>
          <w:tcPr>
            <w:tcW w:w="486" w:type="dxa"/>
          </w:tcPr>
          <w:p w:rsidR="006510C7" w:rsidRPr="00122229" w:rsidRDefault="006510C7">
            <w:pPr>
              <w:rPr>
                <w:rFonts w:ascii="Arial" w:hAnsi="Arial" w:cs="Arial"/>
                <w:sz w:val="20"/>
              </w:rPr>
            </w:pPr>
          </w:p>
        </w:tc>
      </w:tr>
    </w:tbl>
    <w:p w:rsidR="006510C7" w:rsidRPr="00122229" w:rsidRDefault="006510C7">
      <w:pPr>
        <w:rPr>
          <w:rFonts w:ascii="Arial" w:hAnsi="Arial" w:cs="Arial"/>
          <w:sz w:val="20"/>
        </w:rPr>
      </w:pPr>
    </w:p>
    <w:p w:rsidR="006510C7" w:rsidRPr="00122229" w:rsidRDefault="006510C7">
      <w:pPr>
        <w:rPr>
          <w:rFonts w:ascii="Arial" w:hAnsi="Arial" w:cs="Arial"/>
          <w:sz w:val="20"/>
        </w:rPr>
      </w:pPr>
      <w:r w:rsidRPr="00122229">
        <w:rPr>
          <w:rFonts w:ascii="Arial" w:hAnsi="Arial" w:cs="Arial"/>
          <w:sz w:val="20"/>
        </w:rPr>
        <w:br w:type="page"/>
      </w: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06"/>
      </w:tblGrid>
      <w:tr w:rsidR="006510C7" w:rsidRPr="00122229">
        <w:tblPrEx>
          <w:tblCellMar>
            <w:top w:w="0" w:type="dxa"/>
            <w:bottom w:w="0" w:type="dxa"/>
          </w:tblCellMar>
        </w:tblPrEx>
        <w:trPr>
          <w:cantSplit/>
        </w:trPr>
        <w:tc>
          <w:tcPr>
            <w:tcW w:w="9922" w:type="dxa"/>
          </w:tcPr>
          <w:p w:rsidR="006510C7" w:rsidRPr="00122229" w:rsidRDefault="006510C7">
            <w:pPr>
              <w:rPr>
                <w:rFonts w:ascii="Arial" w:hAnsi="Arial" w:cs="Arial"/>
                <w:b/>
                <w:bCs w:val="0"/>
                <w:sz w:val="20"/>
              </w:rPr>
            </w:pPr>
            <w:r w:rsidRPr="00122229">
              <w:rPr>
                <w:rFonts w:ascii="Arial" w:hAnsi="Arial" w:cs="Arial"/>
                <w:b/>
                <w:bCs w:val="0"/>
                <w:sz w:val="20"/>
                <w:lang w:val="en-ZA"/>
              </w:rPr>
              <w:t>1.4.4. ALCOHOL AND OR DRUG RELATED OFFENCES</w:t>
            </w:r>
          </w:p>
        </w:tc>
      </w:tr>
    </w:tbl>
    <w:p w:rsidR="006510C7" w:rsidRPr="00122229" w:rsidRDefault="006510C7">
      <w:pPr>
        <w:rPr>
          <w:rFonts w:ascii="Arial" w:hAnsi="Arial" w:cs="Arial"/>
          <w:sz w:val="20"/>
        </w:rPr>
      </w:pP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13"/>
        <w:gridCol w:w="2661"/>
        <w:gridCol w:w="1788"/>
        <w:gridCol w:w="886"/>
        <w:gridCol w:w="886"/>
        <w:gridCol w:w="886"/>
        <w:gridCol w:w="886"/>
        <w:gridCol w:w="500"/>
      </w:tblGrid>
      <w:tr w:rsidR="006510C7" w:rsidRPr="00122229">
        <w:tblPrEx>
          <w:tblCellMar>
            <w:top w:w="0" w:type="dxa"/>
            <w:bottom w:w="0" w:type="dxa"/>
          </w:tblCellMar>
        </w:tblPrEx>
        <w:trPr>
          <w:cantSplit/>
        </w:trPr>
        <w:tc>
          <w:tcPr>
            <w:tcW w:w="9922" w:type="dxa"/>
            <w:gridSpan w:val="8"/>
          </w:tcPr>
          <w:p w:rsidR="006510C7" w:rsidRPr="00122229" w:rsidRDefault="006510C7">
            <w:pPr>
              <w:rPr>
                <w:rFonts w:ascii="Arial" w:hAnsi="Arial" w:cs="Arial"/>
                <w:sz w:val="20"/>
                <w:lang w:val="en-ZA"/>
              </w:rPr>
            </w:pPr>
            <w:r w:rsidRPr="00122229">
              <w:rPr>
                <w:rFonts w:ascii="Arial" w:hAnsi="Arial" w:cs="Arial"/>
                <w:sz w:val="20"/>
                <w:lang w:val="en-ZA"/>
              </w:rPr>
              <w:t>1.4.4.1 Under the influence of alcohol and or narcotics</w:t>
            </w:r>
          </w:p>
        </w:tc>
      </w:tr>
      <w:tr w:rsidR="006510C7" w:rsidRPr="00122229">
        <w:tblPrEx>
          <w:tblCellMar>
            <w:top w:w="0" w:type="dxa"/>
            <w:bottom w:w="0" w:type="dxa"/>
          </w:tblCellMar>
        </w:tblPrEx>
        <w:tc>
          <w:tcPr>
            <w:tcW w:w="1666" w:type="dxa"/>
          </w:tcPr>
          <w:p w:rsidR="006510C7" w:rsidRPr="00122229" w:rsidRDefault="006510C7">
            <w:pPr>
              <w:keepNext/>
              <w:tabs>
                <w:tab w:val="left" w:pos="318"/>
              </w:tabs>
              <w:ind w:left="110"/>
              <w:rPr>
                <w:rFonts w:ascii="Arial" w:hAnsi="Arial" w:cs="Arial"/>
                <w:sz w:val="20"/>
                <w:lang w:val="en-ZA"/>
              </w:rPr>
            </w:pPr>
            <w:r w:rsidRPr="00122229">
              <w:rPr>
                <w:rFonts w:ascii="Arial" w:hAnsi="Arial" w:cs="Arial"/>
                <w:sz w:val="20"/>
                <w:lang w:val="en-ZA"/>
              </w:rPr>
              <w:t>Under the influence of alcohol and or any other mind altering substance including but not limited to any prohibited and or prescription drugs. Includes arriving at the work place unfit to commence with duty due to alcohol consumption</w:t>
            </w:r>
          </w:p>
        </w:tc>
        <w:tc>
          <w:tcPr>
            <w:tcW w:w="2588" w:type="dxa"/>
          </w:tcPr>
          <w:p w:rsidR="006510C7" w:rsidRPr="00122229" w:rsidRDefault="006510C7">
            <w:pPr>
              <w:rPr>
                <w:rFonts w:ascii="Arial" w:hAnsi="Arial" w:cs="Arial"/>
                <w:sz w:val="20"/>
                <w:u w:val="single"/>
              </w:rPr>
            </w:pPr>
            <w:r w:rsidRPr="00122229">
              <w:rPr>
                <w:rFonts w:ascii="Arial" w:hAnsi="Arial" w:cs="Arial"/>
                <w:sz w:val="20"/>
              </w:rPr>
              <w:t xml:space="preserve">Under the influence of alcohol and or narcotics in that on the </w:t>
            </w:r>
            <w:r w:rsidRPr="00122229">
              <w:rPr>
                <w:rFonts w:ascii="Arial" w:hAnsi="Arial" w:cs="Arial"/>
                <w:sz w:val="20"/>
                <w:u w:val="single"/>
              </w:rPr>
              <w:t>(date)</w:t>
            </w:r>
            <w:r w:rsidRPr="00122229">
              <w:rPr>
                <w:rFonts w:ascii="Arial" w:hAnsi="Arial" w:cs="Arial"/>
                <w:sz w:val="20"/>
              </w:rPr>
              <w:t xml:space="preserve"> you </w:t>
            </w:r>
            <w:r w:rsidRPr="00122229">
              <w:rPr>
                <w:rFonts w:ascii="Arial" w:hAnsi="Arial" w:cs="Arial"/>
                <w:sz w:val="20"/>
                <w:u w:val="single"/>
              </w:rPr>
              <w:t>(describe incident)</w:t>
            </w:r>
          </w:p>
          <w:p w:rsidR="006510C7" w:rsidRPr="00122229" w:rsidRDefault="006510C7">
            <w:pPr>
              <w:rPr>
                <w:rFonts w:ascii="Arial" w:hAnsi="Arial" w:cs="Arial"/>
                <w:sz w:val="20"/>
              </w:rPr>
            </w:pPr>
          </w:p>
        </w:tc>
        <w:tc>
          <w:tcPr>
            <w:tcW w:w="1738" w:type="dxa"/>
          </w:tcPr>
          <w:p w:rsidR="006510C7" w:rsidRPr="00122229" w:rsidRDefault="006510C7">
            <w:pPr>
              <w:rPr>
                <w:rFonts w:ascii="Arial" w:hAnsi="Arial" w:cs="Arial"/>
                <w:sz w:val="20"/>
                <w:lang w:val="en-ZA"/>
              </w:rPr>
            </w:pPr>
            <w:r w:rsidRPr="00122229">
              <w:rPr>
                <w:rFonts w:ascii="Arial" w:hAnsi="Arial" w:cs="Arial"/>
                <w:sz w:val="20"/>
                <w:lang w:val="en-ZA"/>
              </w:rPr>
              <w:t>Reporting for work in an unfit condition whilst under the influence of alcohol and/or drugs.</w:t>
            </w:r>
          </w:p>
          <w:p w:rsidR="006510C7" w:rsidRPr="00122229" w:rsidRDefault="006510C7">
            <w:pPr>
              <w:rPr>
                <w:rFonts w:ascii="Arial" w:hAnsi="Arial" w:cs="Arial"/>
                <w:sz w:val="20"/>
              </w:rPr>
            </w:pPr>
          </w:p>
        </w:tc>
        <w:tc>
          <w:tcPr>
            <w:tcW w:w="861" w:type="dxa"/>
          </w:tcPr>
          <w:p w:rsidR="006510C7" w:rsidRPr="00122229" w:rsidRDefault="006510C7">
            <w:pPr>
              <w:rPr>
                <w:rFonts w:ascii="Arial" w:hAnsi="Arial" w:cs="Arial"/>
                <w:sz w:val="20"/>
              </w:rPr>
            </w:pPr>
            <w:r w:rsidRPr="00122229">
              <w:rPr>
                <w:rFonts w:ascii="Arial" w:hAnsi="Arial" w:cs="Arial"/>
                <w:sz w:val="20"/>
              </w:rPr>
              <w:t>DISM</w:t>
            </w:r>
          </w:p>
        </w:tc>
        <w:tc>
          <w:tcPr>
            <w:tcW w:w="861" w:type="dxa"/>
          </w:tcPr>
          <w:p w:rsidR="006510C7" w:rsidRPr="00122229" w:rsidRDefault="006510C7">
            <w:pPr>
              <w:rPr>
                <w:rFonts w:ascii="Arial" w:hAnsi="Arial" w:cs="Arial"/>
                <w:sz w:val="20"/>
              </w:rPr>
            </w:pPr>
          </w:p>
        </w:tc>
        <w:tc>
          <w:tcPr>
            <w:tcW w:w="861" w:type="dxa"/>
          </w:tcPr>
          <w:p w:rsidR="006510C7" w:rsidRPr="00122229" w:rsidRDefault="006510C7">
            <w:pPr>
              <w:rPr>
                <w:rFonts w:ascii="Arial" w:hAnsi="Arial" w:cs="Arial"/>
                <w:sz w:val="20"/>
              </w:rPr>
            </w:pPr>
          </w:p>
        </w:tc>
        <w:tc>
          <w:tcPr>
            <w:tcW w:w="861" w:type="dxa"/>
          </w:tcPr>
          <w:p w:rsidR="006510C7" w:rsidRPr="00122229" w:rsidRDefault="006510C7">
            <w:pPr>
              <w:rPr>
                <w:rFonts w:ascii="Arial" w:hAnsi="Arial" w:cs="Arial"/>
                <w:sz w:val="20"/>
              </w:rPr>
            </w:pPr>
          </w:p>
        </w:tc>
        <w:tc>
          <w:tcPr>
            <w:tcW w:w="486" w:type="dxa"/>
          </w:tcPr>
          <w:p w:rsidR="006510C7" w:rsidRPr="00122229" w:rsidRDefault="006510C7">
            <w:pPr>
              <w:rPr>
                <w:rFonts w:ascii="Arial" w:hAnsi="Arial" w:cs="Arial"/>
                <w:sz w:val="20"/>
              </w:rPr>
            </w:pPr>
          </w:p>
        </w:tc>
      </w:tr>
    </w:tbl>
    <w:p w:rsidR="006510C7" w:rsidRPr="00122229" w:rsidRDefault="006510C7">
      <w:pPr>
        <w:rPr>
          <w:rFonts w:ascii="Arial" w:hAnsi="Arial" w:cs="Arial"/>
          <w:sz w:val="20"/>
        </w:rPr>
      </w:pP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13"/>
        <w:gridCol w:w="2661"/>
        <w:gridCol w:w="1788"/>
        <w:gridCol w:w="886"/>
        <w:gridCol w:w="886"/>
        <w:gridCol w:w="886"/>
        <w:gridCol w:w="886"/>
        <w:gridCol w:w="500"/>
      </w:tblGrid>
      <w:tr w:rsidR="006510C7" w:rsidRPr="00122229">
        <w:tblPrEx>
          <w:tblCellMar>
            <w:top w:w="0" w:type="dxa"/>
            <w:bottom w:w="0" w:type="dxa"/>
          </w:tblCellMar>
        </w:tblPrEx>
        <w:trPr>
          <w:cantSplit/>
        </w:trPr>
        <w:tc>
          <w:tcPr>
            <w:tcW w:w="9922" w:type="dxa"/>
            <w:gridSpan w:val="8"/>
          </w:tcPr>
          <w:p w:rsidR="006510C7" w:rsidRPr="00122229" w:rsidRDefault="006510C7">
            <w:pPr>
              <w:rPr>
                <w:rFonts w:ascii="Arial" w:hAnsi="Arial" w:cs="Arial"/>
                <w:sz w:val="20"/>
              </w:rPr>
            </w:pPr>
            <w:r w:rsidRPr="00122229">
              <w:rPr>
                <w:rFonts w:ascii="Arial" w:hAnsi="Arial" w:cs="Arial"/>
                <w:sz w:val="20"/>
                <w:lang w:val="en-ZA"/>
              </w:rPr>
              <w:t>1.4.4.2 Unauthorised consumption of alcohol and or narcotics</w:t>
            </w:r>
          </w:p>
        </w:tc>
      </w:tr>
      <w:tr w:rsidR="006510C7" w:rsidRPr="00122229">
        <w:tblPrEx>
          <w:tblCellMar>
            <w:top w:w="0" w:type="dxa"/>
            <w:bottom w:w="0" w:type="dxa"/>
          </w:tblCellMar>
        </w:tblPrEx>
        <w:tc>
          <w:tcPr>
            <w:tcW w:w="1666" w:type="dxa"/>
          </w:tcPr>
          <w:p w:rsidR="006510C7" w:rsidRPr="00122229" w:rsidRDefault="006510C7">
            <w:pPr>
              <w:keepNext/>
              <w:tabs>
                <w:tab w:val="left" w:pos="318"/>
              </w:tabs>
              <w:ind w:left="110"/>
              <w:rPr>
                <w:rFonts w:ascii="Arial" w:hAnsi="Arial" w:cs="Arial"/>
                <w:sz w:val="20"/>
                <w:lang w:val="en-ZA"/>
              </w:rPr>
            </w:pPr>
            <w:r w:rsidRPr="00122229">
              <w:rPr>
                <w:rFonts w:ascii="Arial" w:hAnsi="Arial" w:cs="Arial"/>
                <w:sz w:val="20"/>
                <w:lang w:val="en-ZA"/>
              </w:rPr>
              <w:t>The consumption of alcohol, drugs or related substance whilst on duty</w:t>
            </w:r>
          </w:p>
        </w:tc>
        <w:tc>
          <w:tcPr>
            <w:tcW w:w="2588" w:type="dxa"/>
          </w:tcPr>
          <w:p w:rsidR="006510C7" w:rsidRPr="00122229" w:rsidRDefault="006510C7">
            <w:pPr>
              <w:rPr>
                <w:rFonts w:ascii="Arial" w:hAnsi="Arial" w:cs="Arial"/>
                <w:sz w:val="20"/>
              </w:rPr>
            </w:pPr>
            <w:r w:rsidRPr="00122229">
              <w:rPr>
                <w:rFonts w:ascii="Arial" w:hAnsi="Arial" w:cs="Arial"/>
                <w:sz w:val="20"/>
              </w:rPr>
              <w:t xml:space="preserve">Unauthorised consumption of alcohol in that on the </w:t>
            </w:r>
            <w:r w:rsidRPr="00122229">
              <w:rPr>
                <w:rFonts w:ascii="Arial" w:hAnsi="Arial" w:cs="Arial"/>
                <w:sz w:val="20"/>
                <w:u w:val="single"/>
              </w:rPr>
              <w:t>(date)</w:t>
            </w:r>
            <w:r w:rsidRPr="00122229">
              <w:rPr>
                <w:rFonts w:ascii="Arial" w:hAnsi="Arial" w:cs="Arial"/>
                <w:sz w:val="20"/>
              </w:rPr>
              <w:t>, you were seen consuming alcohol/drugs etc whilst on duty.</w:t>
            </w:r>
          </w:p>
        </w:tc>
        <w:tc>
          <w:tcPr>
            <w:tcW w:w="1738" w:type="dxa"/>
          </w:tcPr>
          <w:p w:rsidR="006510C7" w:rsidRPr="00122229" w:rsidRDefault="006510C7">
            <w:pPr>
              <w:rPr>
                <w:rFonts w:ascii="Arial" w:hAnsi="Arial" w:cs="Arial"/>
                <w:sz w:val="20"/>
              </w:rPr>
            </w:pPr>
            <w:r w:rsidRPr="00122229">
              <w:rPr>
                <w:rFonts w:ascii="Arial" w:hAnsi="Arial" w:cs="Arial"/>
                <w:sz w:val="20"/>
              </w:rPr>
              <w:t>Consumption of alcohol and or drugs whilst on duty.</w:t>
            </w:r>
          </w:p>
        </w:tc>
        <w:tc>
          <w:tcPr>
            <w:tcW w:w="861" w:type="dxa"/>
          </w:tcPr>
          <w:p w:rsidR="006510C7" w:rsidRPr="00122229" w:rsidRDefault="006510C7">
            <w:pPr>
              <w:rPr>
                <w:rFonts w:ascii="Arial" w:hAnsi="Arial" w:cs="Arial"/>
                <w:sz w:val="20"/>
              </w:rPr>
            </w:pPr>
            <w:r w:rsidRPr="00122229">
              <w:rPr>
                <w:rFonts w:ascii="Arial" w:hAnsi="Arial" w:cs="Arial"/>
                <w:sz w:val="20"/>
              </w:rPr>
              <w:t>DISM</w:t>
            </w:r>
          </w:p>
        </w:tc>
        <w:tc>
          <w:tcPr>
            <w:tcW w:w="861" w:type="dxa"/>
          </w:tcPr>
          <w:p w:rsidR="006510C7" w:rsidRPr="00122229" w:rsidRDefault="006510C7">
            <w:pPr>
              <w:rPr>
                <w:rFonts w:ascii="Arial" w:hAnsi="Arial" w:cs="Arial"/>
                <w:sz w:val="20"/>
              </w:rPr>
            </w:pPr>
          </w:p>
        </w:tc>
        <w:tc>
          <w:tcPr>
            <w:tcW w:w="861" w:type="dxa"/>
          </w:tcPr>
          <w:p w:rsidR="006510C7" w:rsidRPr="00122229" w:rsidRDefault="006510C7">
            <w:pPr>
              <w:rPr>
                <w:rFonts w:ascii="Arial" w:hAnsi="Arial" w:cs="Arial"/>
                <w:sz w:val="20"/>
              </w:rPr>
            </w:pPr>
          </w:p>
        </w:tc>
        <w:tc>
          <w:tcPr>
            <w:tcW w:w="861" w:type="dxa"/>
          </w:tcPr>
          <w:p w:rsidR="006510C7" w:rsidRPr="00122229" w:rsidRDefault="006510C7">
            <w:pPr>
              <w:rPr>
                <w:rFonts w:ascii="Arial" w:hAnsi="Arial" w:cs="Arial"/>
                <w:sz w:val="20"/>
              </w:rPr>
            </w:pPr>
          </w:p>
        </w:tc>
        <w:tc>
          <w:tcPr>
            <w:tcW w:w="486" w:type="dxa"/>
          </w:tcPr>
          <w:p w:rsidR="006510C7" w:rsidRPr="00122229" w:rsidRDefault="006510C7">
            <w:pPr>
              <w:rPr>
                <w:rFonts w:ascii="Arial" w:hAnsi="Arial" w:cs="Arial"/>
                <w:sz w:val="20"/>
              </w:rPr>
            </w:pPr>
          </w:p>
        </w:tc>
      </w:tr>
    </w:tbl>
    <w:p w:rsidR="006510C7" w:rsidRPr="00122229" w:rsidRDefault="006510C7">
      <w:pPr>
        <w:rPr>
          <w:rFonts w:ascii="Arial" w:hAnsi="Arial" w:cs="Arial"/>
          <w:sz w:val="20"/>
        </w:rPr>
      </w:pP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13"/>
        <w:gridCol w:w="2661"/>
        <w:gridCol w:w="1788"/>
        <w:gridCol w:w="886"/>
        <w:gridCol w:w="886"/>
        <w:gridCol w:w="886"/>
        <w:gridCol w:w="886"/>
        <w:gridCol w:w="500"/>
      </w:tblGrid>
      <w:tr w:rsidR="006510C7" w:rsidRPr="00122229">
        <w:tblPrEx>
          <w:tblCellMar>
            <w:top w:w="0" w:type="dxa"/>
            <w:bottom w:w="0" w:type="dxa"/>
          </w:tblCellMar>
        </w:tblPrEx>
        <w:trPr>
          <w:cantSplit/>
        </w:trPr>
        <w:tc>
          <w:tcPr>
            <w:tcW w:w="9922" w:type="dxa"/>
            <w:gridSpan w:val="8"/>
          </w:tcPr>
          <w:p w:rsidR="006510C7" w:rsidRPr="00122229" w:rsidRDefault="006510C7">
            <w:pPr>
              <w:rPr>
                <w:rFonts w:ascii="Arial" w:hAnsi="Arial" w:cs="Arial"/>
                <w:sz w:val="20"/>
              </w:rPr>
            </w:pPr>
            <w:r w:rsidRPr="00122229">
              <w:rPr>
                <w:rFonts w:ascii="Arial" w:hAnsi="Arial" w:cs="Arial"/>
                <w:sz w:val="20"/>
                <w:lang w:val="en-ZA"/>
              </w:rPr>
              <w:t>1.4.4.3 Unauthorised possession of alcohol or narcotics</w:t>
            </w:r>
          </w:p>
        </w:tc>
      </w:tr>
      <w:tr w:rsidR="006510C7" w:rsidRPr="00122229">
        <w:tblPrEx>
          <w:tblCellMar>
            <w:top w:w="0" w:type="dxa"/>
            <w:bottom w:w="0" w:type="dxa"/>
          </w:tblCellMar>
        </w:tblPrEx>
        <w:tc>
          <w:tcPr>
            <w:tcW w:w="1666" w:type="dxa"/>
          </w:tcPr>
          <w:p w:rsidR="006510C7" w:rsidRPr="00122229" w:rsidRDefault="006510C7">
            <w:pPr>
              <w:keepNext/>
              <w:tabs>
                <w:tab w:val="left" w:pos="318"/>
              </w:tabs>
              <w:ind w:left="110"/>
              <w:rPr>
                <w:rFonts w:ascii="Arial" w:hAnsi="Arial" w:cs="Arial"/>
                <w:sz w:val="20"/>
                <w:lang w:val="en-ZA"/>
              </w:rPr>
            </w:pPr>
            <w:r w:rsidRPr="00122229">
              <w:rPr>
                <w:rFonts w:ascii="Arial" w:hAnsi="Arial" w:cs="Arial"/>
                <w:sz w:val="20"/>
                <w:lang w:val="en-ZA"/>
              </w:rPr>
              <w:t>Refers to the possession of alcohol or drugs on the company premises</w:t>
            </w:r>
          </w:p>
        </w:tc>
        <w:tc>
          <w:tcPr>
            <w:tcW w:w="2588" w:type="dxa"/>
          </w:tcPr>
          <w:p w:rsidR="006510C7" w:rsidRPr="00122229" w:rsidRDefault="006510C7">
            <w:pPr>
              <w:rPr>
                <w:rFonts w:ascii="Arial" w:hAnsi="Arial" w:cs="Arial"/>
                <w:sz w:val="20"/>
              </w:rPr>
            </w:pPr>
            <w:r w:rsidRPr="00122229">
              <w:rPr>
                <w:rFonts w:ascii="Arial" w:hAnsi="Arial" w:cs="Arial"/>
                <w:sz w:val="20"/>
              </w:rPr>
              <w:t xml:space="preserve">Unauthorised possession of alcohol and or narcotics in that on the </w:t>
            </w:r>
            <w:r w:rsidRPr="00122229">
              <w:rPr>
                <w:rFonts w:ascii="Arial" w:hAnsi="Arial" w:cs="Arial"/>
                <w:sz w:val="20"/>
                <w:u w:val="single"/>
              </w:rPr>
              <w:t>(date)</w:t>
            </w:r>
            <w:r w:rsidRPr="00122229">
              <w:rPr>
                <w:rFonts w:ascii="Arial" w:hAnsi="Arial" w:cs="Arial"/>
                <w:sz w:val="20"/>
              </w:rPr>
              <w:t xml:space="preserve">, you were found in possession of </w:t>
            </w:r>
            <w:r w:rsidRPr="00122229">
              <w:rPr>
                <w:rFonts w:ascii="Arial" w:hAnsi="Arial" w:cs="Arial"/>
                <w:sz w:val="20"/>
                <w:u w:val="single"/>
              </w:rPr>
              <w:t>(describe substance found)</w:t>
            </w:r>
          </w:p>
        </w:tc>
        <w:tc>
          <w:tcPr>
            <w:tcW w:w="1738" w:type="dxa"/>
          </w:tcPr>
          <w:p w:rsidR="006510C7" w:rsidRPr="00122229" w:rsidRDefault="006510C7">
            <w:pPr>
              <w:rPr>
                <w:rFonts w:ascii="Arial" w:hAnsi="Arial" w:cs="Arial"/>
                <w:sz w:val="20"/>
              </w:rPr>
            </w:pPr>
            <w:r w:rsidRPr="00122229">
              <w:rPr>
                <w:rFonts w:ascii="Arial" w:hAnsi="Arial" w:cs="Arial"/>
                <w:sz w:val="20"/>
              </w:rPr>
              <w:t xml:space="preserve">Found in possession of alcohol and or drugs </w:t>
            </w:r>
          </w:p>
        </w:tc>
        <w:tc>
          <w:tcPr>
            <w:tcW w:w="861" w:type="dxa"/>
          </w:tcPr>
          <w:p w:rsidR="006510C7" w:rsidRPr="00122229" w:rsidRDefault="006510C7">
            <w:pPr>
              <w:rPr>
                <w:rFonts w:ascii="Arial" w:hAnsi="Arial" w:cs="Arial"/>
                <w:sz w:val="20"/>
              </w:rPr>
            </w:pPr>
            <w:r w:rsidRPr="00122229">
              <w:rPr>
                <w:rFonts w:ascii="Arial" w:hAnsi="Arial" w:cs="Arial"/>
                <w:sz w:val="20"/>
              </w:rPr>
              <w:t>DISM</w:t>
            </w:r>
          </w:p>
        </w:tc>
        <w:tc>
          <w:tcPr>
            <w:tcW w:w="861" w:type="dxa"/>
          </w:tcPr>
          <w:p w:rsidR="006510C7" w:rsidRPr="00122229" w:rsidRDefault="006510C7">
            <w:pPr>
              <w:rPr>
                <w:rFonts w:ascii="Arial" w:hAnsi="Arial" w:cs="Arial"/>
                <w:sz w:val="20"/>
              </w:rPr>
            </w:pPr>
          </w:p>
        </w:tc>
        <w:tc>
          <w:tcPr>
            <w:tcW w:w="861" w:type="dxa"/>
          </w:tcPr>
          <w:p w:rsidR="006510C7" w:rsidRPr="00122229" w:rsidRDefault="006510C7">
            <w:pPr>
              <w:rPr>
                <w:rFonts w:ascii="Arial" w:hAnsi="Arial" w:cs="Arial"/>
                <w:sz w:val="20"/>
              </w:rPr>
            </w:pPr>
          </w:p>
        </w:tc>
        <w:tc>
          <w:tcPr>
            <w:tcW w:w="861" w:type="dxa"/>
          </w:tcPr>
          <w:p w:rsidR="006510C7" w:rsidRPr="00122229" w:rsidRDefault="006510C7">
            <w:pPr>
              <w:rPr>
                <w:rFonts w:ascii="Arial" w:hAnsi="Arial" w:cs="Arial"/>
                <w:sz w:val="20"/>
              </w:rPr>
            </w:pPr>
          </w:p>
        </w:tc>
        <w:tc>
          <w:tcPr>
            <w:tcW w:w="486" w:type="dxa"/>
          </w:tcPr>
          <w:p w:rsidR="006510C7" w:rsidRPr="00122229" w:rsidRDefault="006510C7">
            <w:pPr>
              <w:rPr>
                <w:rFonts w:ascii="Arial" w:hAnsi="Arial" w:cs="Arial"/>
                <w:sz w:val="20"/>
              </w:rPr>
            </w:pPr>
          </w:p>
        </w:tc>
      </w:tr>
    </w:tbl>
    <w:p w:rsidR="006510C7" w:rsidRPr="00122229" w:rsidRDefault="006510C7">
      <w:pPr>
        <w:rPr>
          <w:rFonts w:ascii="Arial" w:hAnsi="Arial" w:cs="Arial"/>
          <w:sz w:val="20"/>
        </w:rPr>
      </w:pPr>
    </w:p>
    <w:p w:rsidR="006510C7" w:rsidRPr="00122229" w:rsidRDefault="006510C7">
      <w:pPr>
        <w:rPr>
          <w:rFonts w:ascii="Arial" w:hAnsi="Arial" w:cs="Arial"/>
          <w:sz w:val="20"/>
        </w:rPr>
      </w:pPr>
      <w:r w:rsidRPr="00122229">
        <w:rPr>
          <w:rFonts w:ascii="Arial" w:hAnsi="Arial" w:cs="Arial"/>
          <w:sz w:val="20"/>
        </w:rPr>
        <w:br w:type="page"/>
      </w: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06"/>
      </w:tblGrid>
      <w:tr w:rsidR="006510C7" w:rsidRPr="00122229">
        <w:tblPrEx>
          <w:tblCellMar>
            <w:top w:w="0" w:type="dxa"/>
            <w:bottom w:w="0" w:type="dxa"/>
          </w:tblCellMar>
        </w:tblPrEx>
        <w:trPr>
          <w:cantSplit/>
        </w:trPr>
        <w:tc>
          <w:tcPr>
            <w:tcW w:w="9922" w:type="dxa"/>
          </w:tcPr>
          <w:p w:rsidR="006510C7" w:rsidRPr="00122229" w:rsidRDefault="006510C7">
            <w:pPr>
              <w:rPr>
                <w:rFonts w:ascii="Arial" w:hAnsi="Arial" w:cs="Arial"/>
                <w:b/>
                <w:bCs w:val="0"/>
                <w:sz w:val="20"/>
              </w:rPr>
            </w:pPr>
            <w:r w:rsidRPr="00122229">
              <w:rPr>
                <w:rFonts w:ascii="Arial" w:hAnsi="Arial" w:cs="Arial"/>
                <w:b/>
                <w:bCs w:val="0"/>
                <w:sz w:val="20"/>
                <w:lang w:val="en-ZA"/>
              </w:rPr>
              <w:t>1.4.5 DISOBEDIENCE AND OFFENCES OF A DISRESPECTFUL NATURE</w:t>
            </w:r>
          </w:p>
        </w:tc>
      </w:tr>
    </w:tbl>
    <w:p w:rsidR="006510C7" w:rsidRPr="00122229" w:rsidRDefault="006510C7">
      <w:pPr>
        <w:rPr>
          <w:rFonts w:ascii="Arial" w:hAnsi="Arial" w:cs="Arial"/>
          <w:sz w:val="20"/>
        </w:rPr>
      </w:pP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13"/>
        <w:gridCol w:w="2661"/>
        <w:gridCol w:w="1788"/>
        <w:gridCol w:w="886"/>
        <w:gridCol w:w="886"/>
        <w:gridCol w:w="886"/>
        <w:gridCol w:w="886"/>
        <w:gridCol w:w="500"/>
      </w:tblGrid>
      <w:tr w:rsidR="006510C7" w:rsidRPr="00122229">
        <w:tblPrEx>
          <w:tblCellMar>
            <w:top w:w="0" w:type="dxa"/>
            <w:bottom w:w="0" w:type="dxa"/>
          </w:tblCellMar>
        </w:tblPrEx>
        <w:trPr>
          <w:cantSplit/>
        </w:trPr>
        <w:tc>
          <w:tcPr>
            <w:tcW w:w="9922" w:type="dxa"/>
            <w:gridSpan w:val="8"/>
          </w:tcPr>
          <w:p w:rsidR="006510C7" w:rsidRPr="00122229" w:rsidRDefault="006510C7">
            <w:pPr>
              <w:rPr>
                <w:rFonts w:ascii="Arial" w:hAnsi="Arial" w:cs="Arial"/>
                <w:sz w:val="20"/>
              </w:rPr>
            </w:pPr>
            <w:r w:rsidRPr="00122229">
              <w:rPr>
                <w:rFonts w:ascii="Arial" w:hAnsi="Arial" w:cs="Arial"/>
                <w:sz w:val="20"/>
                <w:lang w:val="en-ZA"/>
              </w:rPr>
              <w:t xml:space="preserve">1.4.5.1 Insolence </w:t>
            </w:r>
          </w:p>
        </w:tc>
      </w:tr>
      <w:tr w:rsidR="006510C7" w:rsidRPr="00122229">
        <w:tblPrEx>
          <w:tblCellMar>
            <w:top w:w="0" w:type="dxa"/>
            <w:bottom w:w="0" w:type="dxa"/>
          </w:tblCellMar>
        </w:tblPrEx>
        <w:tc>
          <w:tcPr>
            <w:tcW w:w="1666" w:type="dxa"/>
          </w:tcPr>
          <w:p w:rsidR="006510C7" w:rsidRPr="00122229" w:rsidRDefault="006510C7">
            <w:pPr>
              <w:rPr>
                <w:rFonts w:ascii="Arial" w:hAnsi="Arial" w:cs="Arial"/>
                <w:sz w:val="20"/>
              </w:rPr>
            </w:pPr>
            <w:r w:rsidRPr="00122229">
              <w:rPr>
                <w:rFonts w:ascii="Arial" w:hAnsi="Arial" w:cs="Arial"/>
                <w:sz w:val="20"/>
              </w:rPr>
              <w:t>Action by an employee that constitutes and shows disrespect to his/her employer.</w:t>
            </w:r>
          </w:p>
          <w:p w:rsidR="006510C7" w:rsidRPr="00122229" w:rsidRDefault="006510C7">
            <w:pPr>
              <w:rPr>
                <w:rFonts w:ascii="Arial" w:hAnsi="Arial" w:cs="Arial"/>
                <w:sz w:val="20"/>
              </w:rPr>
            </w:pPr>
          </w:p>
          <w:p w:rsidR="006510C7" w:rsidRPr="00122229" w:rsidRDefault="006510C7">
            <w:pPr>
              <w:rPr>
                <w:rFonts w:ascii="Arial" w:hAnsi="Arial" w:cs="Arial"/>
                <w:sz w:val="20"/>
              </w:rPr>
            </w:pPr>
            <w:r w:rsidRPr="00122229">
              <w:rPr>
                <w:rFonts w:ascii="Arial" w:hAnsi="Arial" w:cs="Arial"/>
                <w:sz w:val="20"/>
              </w:rPr>
              <w:t>A direct (verbal) or indirect (through actions) challenge to the authority of the employer and or his designated representative.</w:t>
            </w:r>
          </w:p>
          <w:p w:rsidR="006510C7" w:rsidRPr="00122229" w:rsidRDefault="006510C7">
            <w:pPr>
              <w:rPr>
                <w:rFonts w:ascii="Arial" w:hAnsi="Arial" w:cs="Arial"/>
                <w:sz w:val="20"/>
              </w:rPr>
            </w:pPr>
          </w:p>
          <w:p w:rsidR="006510C7" w:rsidRPr="00122229" w:rsidRDefault="006510C7">
            <w:pPr>
              <w:keepNext/>
              <w:tabs>
                <w:tab w:val="left" w:pos="318"/>
              </w:tabs>
              <w:ind w:left="110"/>
              <w:rPr>
                <w:rFonts w:ascii="Arial" w:hAnsi="Arial" w:cs="Arial"/>
                <w:sz w:val="20"/>
                <w:lang w:val="en-ZA"/>
              </w:rPr>
            </w:pPr>
          </w:p>
        </w:tc>
        <w:tc>
          <w:tcPr>
            <w:tcW w:w="2588" w:type="dxa"/>
          </w:tcPr>
          <w:p w:rsidR="006510C7" w:rsidRPr="00122229" w:rsidRDefault="006510C7">
            <w:pPr>
              <w:rPr>
                <w:rFonts w:ascii="Arial" w:hAnsi="Arial" w:cs="Arial"/>
                <w:sz w:val="20"/>
              </w:rPr>
            </w:pPr>
            <w:r w:rsidRPr="00122229">
              <w:rPr>
                <w:rFonts w:ascii="Arial" w:hAnsi="Arial" w:cs="Arial"/>
                <w:sz w:val="20"/>
              </w:rPr>
              <w:t xml:space="preserve">Insolence in that on </w:t>
            </w:r>
            <w:r w:rsidRPr="00122229">
              <w:rPr>
                <w:rFonts w:ascii="Arial" w:hAnsi="Arial" w:cs="Arial"/>
                <w:sz w:val="20"/>
                <w:u w:val="single"/>
              </w:rPr>
              <w:t>(date)</w:t>
            </w:r>
            <w:r w:rsidRPr="00122229">
              <w:rPr>
                <w:rFonts w:ascii="Arial" w:hAnsi="Arial" w:cs="Arial"/>
                <w:sz w:val="20"/>
              </w:rPr>
              <w:t xml:space="preserve"> you showed disrespect to your manager by </w:t>
            </w:r>
            <w:r w:rsidRPr="00122229">
              <w:rPr>
                <w:rFonts w:ascii="Arial" w:hAnsi="Arial" w:cs="Arial"/>
                <w:sz w:val="20"/>
                <w:u w:val="single"/>
              </w:rPr>
              <w:t>(describe incident)</w:t>
            </w:r>
          </w:p>
        </w:tc>
        <w:tc>
          <w:tcPr>
            <w:tcW w:w="1738" w:type="dxa"/>
          </w:tcPr>
          <w:p w:rsidR="006510C7" w:rsidRPr="00122229" w:rsidRDefault="006510C7">
            <w:pPr>
              <w:rPr>
                <w:rFonts w:ascii="Arial" w:hAnsi="Arial" w:cs="Arial"/>
                <w:sz w:val="20"/>
              </w:rPr>
            </w:pPr>
            <w:r w:rsidRPr="00122229">
              <w:rPr>
                <w:rFonts w:ascii="Arial" w:hAnsi="Arial" w:cs="Arial"/>
                <w:sz w:val="20"/>
              </w:rPr>
              <w:t>Being belligerent in the acceptance of an instruction.</w:t>
            </w:r>
          </w:p>
          <w:p w:rsidR="006510C7" w:rsidRPr="00122229" w:rsidRDefault="006510C7">
            <w:pPr>
              <w:rPr>
                <w:rFonts w:ascii="Arial" w:hAnsi="Arial" w:cs="Arial"/>
                <w:sz w:val="20"/>
              </w:rPr>
            </w:pPr>
          </w:p>
          <w:p w:rsidR="006510C7" w:rsidRPr="00122229" w:rsidRDefault="006510C7">
            <w:pPr>
              <w:rPr>
                <w:rFonts w:ascii="Arial" w:hAnsi="Arial" w:cs="Arial"/>
                <w:sz w:val="20"/>
              </w:rPr>
            </w:pPr>
            <w:r w:rsidRPr="00122229">
              <w:rPr>
                <w:rFonts w:ascii="Arial" w:hAnsi="Arial" w:cs="Arial"/>
                <w:sz w:val="20"/>
              </w:rPr>
              <w:t xml:space="preserve">Accepting an instruction but then voicing dissatisfaction to colleagues. </w:t>
            </w:r>
          </w:p>
          <w:p w:rsidR="006510C7" w:rsidRPr="00122229" w:rsidRDefault="006510C7">
            <w:pPr>
              <w:rPr>
                <w:rFonts w:ascii="Arial" w:hAnsi="Arial" w:cs="Arial"/>
                <w:sz w:val="20"/>
              </w:rPr>
            </w:pPr>
          </w:p>
          <w:p w:rsidR="006510C7" w:rsidRPr="00122229" w:rsidRDefault="006510C7">
            <w:pPr>
              <w:rPr>
                <w:rFonts w:ascii="Arial" w:hAnsi="Arial" w:cs="Arial"/>
                <w:sz w:val="20"/>
              </w:rPr>
            </w:pPr>
            <w:r w:rsidRPr="00122229">
              <w:rPr>
                <w:rFonts w:ascii="Arial" w:hAnsi="Arial" w:cs="Arial"/>
                <w:sz w:val="20"/>
              </w:rPr>
              <w:t xml:space="preserve">Openly refusing to accept an instruction from a superior </w:t>
            </w:r>
          </w:p>
        </w:tc>
        <w:tc>
          <w:tcPr>
            <w:tcW w:w="861" w:type="dxa"/>
          </w:tcPr>
          <w:p w:rsidR="006510C7" w:rsidRPr="00122229" w:rsidRDefault="006510C7">
            <w:pPr>
              <w:rPr>
                <w:rFonts w:ascii="Arial" w:hAnsi="Arial" w:cs="Arial"/>
                <w:sz w:val="20"/>
              </w:rPr>
            </w:pPr>
            <w:r w:rsidRPr="00122229">
              <w:rPr>
                <w:rFonts w:ascii="Arial" w:hAnsi="Arial" w:cs="Arial"/>
                <w:sz w:val="20"/>
              </w:rPr>
              <w:t>FWW</w:t>
            </w:r>
          </w:p>
        </w:tc>
        <w:tc>
          <w:tcPr>
            <w:tcW w:w="861" w:type="dxa"/>
          </w:tcPr>
          <w:p w:rsidR="006510C7" w:rsidRPr="00122229" w:rsidRDefault="006510C7">
            <w:pPr>
              <w:rPr>
                <w:rFonts w:ascii="Arial" w:hAnsi="Arial" w:cs="Arial"/>
                <w:sz w:val="20"/>
              </w:rPr>
            </w:pPr>
            <w:r w:rsidRPr="00122229">
              <w:rPr>
                <w:rFonts w:ascii="Arial" w:hAnsi="Arial" w:cs="Arial"/>
                <w:sz w:val="20"/>
              </w:rPr>
              <w:t>DISM</w:t>
            </w:r>
          </w:p>
        </w:tc>
        <w:tc>
          <w:tcPr>
            <w:tcW w:w="861" w:type="dxa"/>
          </w:tcPr>
          <w:p w:rsidR="006510C7" w:rsidRPr="00122229" w:rsidRDefault="006510C7">
            <w:pPr>
              <w:rPr>
                <w:rFonts w:ascii="Arial" w:hAnsi="Arial" w:cs="Arial"/>
                <w:sz w:val="20"/>
              </w:rPr>
            </w:pPr>
          </w:p>
        </w:tc>
        <w:tc>
          <w:tcPr>
            <w:tcW w:w="861" w:type="dxa"/>
          </w:tcPr>
          <w:p w:rsidR="006510C7" w:rsidRPr="00122229" w:rsidRDefault="006510C7">
            <w:pPr>
              <w:rPr>
                <w:rFonts w:ascii="Arial" w:hAnsi="Arial" w:cs="Arial"/>
                <w:sz w:val="20"/>
              </w:rPr>
            </w:pPr>
          </w:p>
        </w:tc>
        <w:tc>
          <w:tcPr>
            <w:tcW w:w="486" w:type="dxa"/>
          </w:tcPr>
          <w:p w:rsidR="006510C7" w:rsidRPr="00122229" w:rsidRDefault="006510C7">
            <w:pPr>
              <w:rPr>
                <w:rFonts w:ascii="Arial" w:hAnsi="Arial" w:cs="Arial"/>
                <w:sz w:val="20"/>
              </w:rPr>
            </w:pPr>
          </w:p>
        </w:tc>
      </w:tr>
    </w:tbl>
    <w:p w:rsidR="006510C7" w:rsidRPr="00122229" w:rsidRDefault="006510C7">
      <w:pPr>
        <w:rPr>
          <w:rFonts w:ascii="Arial" w:hAnsi="Arial" w:cs="Arial"/>
          <w:sz w:val="20"/>
        </w:rPr>
      </w:pP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13"/>
        <w:gridCol w:w="2661"/>
        <w:gridCol w:w="1788"/>
        <w:gridCol w:w="886"/>
        <w:gridCol w:w="886"/>
        <w:gridCol w:w="886"/>
        <w:gridCol w:w="886"/>
        <w:gridCol w:w="500"/>
      </w:tblGrid>
      <w:tr w:rsidR="006510C7" w:rsidRPr="00122229">
        <w:tblPrEx>
          <w:tblCellMar>
            <w:top w:w="0" w:type="dxa"/>
            <w:bottom w:w="0" w:type="dxa"/>
          </w:tblCellMar>
        </w:tblPrEx>
        <w:trPr>
          <w:cantSplit/>
        </w:trPr>
        <w:tc>
          <w:tcPr>
            <w:tcW w:w="9922" w:type="dxa"/>
            <w:gridSpan w:val="8"/>
          </w:tcPr>
          <w:p w:rsidR="006510C7" w:rsidRPr="00122229" w:rsidRDefault="006510C7">
            <w:pPr>
              <w:rPr>
                <w:rFonts w:ascii="Arial" w:hAnsi="Arial" w:cs="Arial"/>
                <w:sz w:val="20"/>
              </w:rPr>
            </w:pPr>
            <w:r w:rsidRPr="00122229">
              <w:rPr>
                <w:rFonts w:ascii="Arial" w:hAnsi="Arial" w:cs="Arial"/>
                <w:sz w:val="20"/>
                <w:lang w:val="en-ZA"/>
              </w:rPr>
              <w:t>1.4.5.2 Gross Insolence</w:t>
            </w:r>
          </w:p>
        </w:tc>
      </w:tr>
      <w:tr w:rsidR="006510C7" w:rsidRPr="00122229">
        <w:tblPrEx>
          <w:tblCellMar>
            <w:top w:w="0" w:type="dxa"/>
            <w:bottom w:w="0" w:type="dxa"/>
          </w:tblCellMar>
        </w:tblPrEx>
        <w:tc>
          <w:tcPr>
            <w:tcW w:w="1666" w:type="dxa"/>
          </w:tcPr>
          <w:p w:rsidR="006510C7" w:rsidRPr="00122229" w:rsidRDefault="006510C7">
            <w:pPr>
              <w:keepNext/>
              <w:tabs>
                <w:tab w:val="left" w:pos="318"/>
              </w:tabs>
              <w:ind w:left="110"/>
              <w:rPr>
                <w:rFonts w:ascii="Arial" w:hAnsi="Arial" w:cs="Arial"/>
                <w:sz w:val="20"/>
                <w:lang w:val="en-ZA"/>
              </w:rPr>
            </w:pPr>
            <w:r w:rsidRPr="00122229">
              <w:rPr>
                <w:rFonts w:ascii="Arial" w:hAnsi="Arial" w:cs="Arial"/>
                <w:sz w:val="20"/>
                <w:lang w:val="en-ZA"/>
              </w:rPr>
              <w:t xml:space="preserve">A serious act of insolence that has as its elements wilful contempt of the employer’s authority. A challenge by an employee </w:t>
            </w:r>
          </w:p>
        </w:tc>
        <w:tc>
          <w:tcPr>
            <w:tcW w:w="2588" w:type="dxa"/>
          </w:tcPr>
          <w:p w:rsidR="006510C7" w:rsidRPr="00122229" w:rsidRDefault="006510C7">
            <w:pPr>
              <w:rPr>
                <w:rFonts w:ascii="Arial" w:hAnsi="Arial" w:cs="Arial"/>
                <w:sz w:val="20"/>
              </w:rPr>
            </w:pPr>
            <w:r w:rsidRPr="00122229">
              <w:rPr>
                <w:rFonts w:ascii="Arial" w:hAnsi="Arial" w:cs="Arial"/>
                <w:sz w:val="20"/>
              </w:rPr>
              <w:t xml:space="preserve">Gross insolence in that on </w:t>
            </w:r>
            <w:r w:rsidRPr="00122229">
              <w:rPr>
                <w:rFonts w:ascii="Arial" w:hAnsi="Arial" w:cs="Arial"/>
                <w:sz w:val="20"/>
                <w:u w:val="single"/>
              </w:rPr>
              <w:t>(date)</w:t>
            </w:r>
            <w:r w:rsidRPr="00122229">
              <w:rPr>
                <w:rFonts w:ascii="Arial" w:hAnsi="Arial" w:cs="Arial"/>
                <w:sz w:val="20"/>
              </w:rPr>
              <w:t xml:space="preserve"> you showed disrespect to your manager by </w:t>
            </w:r>
            <w:r w:rsidRPr="00122229">
              <w:rPr>
                <w:rFonts w:ascii="Arial" w:hAnsi="Arial" w:cs="Arial"/>
                <w:sz w:val="20"/>
                <w:u w:val="single"/>
              </w:rPr>
              <w:t>(describe incident)</w:t>
            </w:r>
          </w:p>
        </w:tc>
        <w:tc>
          <w:tcPr>
            <w:tcW w:w="1738" w:type="dxa"/>
          </w:tcPr>
          <w:p w:rsidR="006510C7" w:rsidRPr="00122229" w:rsidRDefault="006510C7">
            <w:pPr>
              <w:rPr>
                <w:rFonts w:ascii="Arial" w:hAnsi="Arial" w:cs="Arial"/>
                <w:sz w:val="20"/>
              </w:rPr>
            </w:pPr>
            <w:r w:rsidRPr="00122229">
              <w:rPr>
                <w:rFonts w:ascii="Arial" w:hAnsi="Arial" w:cs="Arial"/>
                <w:sz w:val="20"/>
              </w:rPr>
              <w:t>Public refusal of an instruction. Swearing at a manager when refusing follow an instruction</w:t>
            </w:r>
          </w:p>
        </w:tc>
        <w:tc>
          <w:tcPr>
            <w:tcW w:w="861" w:type="dxa"/>
          </w:tcPr>
          <w:p w:rsidR="006510C7" w:rsidRPr="00122229" w:rsidRDefault="006510C7">
            <w:pPr>
              <w:rPr>
                <w:rFonts w:ascii="Arial" w:hAnsi="Arial" w:cs="Arial"/>
                <w:sz w:val="20"/>
              </w:rPr>
            </w:pPr>
            <w:r w:rsidRPr="00122229">
              <w:rPr>
                <w:rFonts w:ascii="Arial" w:hAnsi="Arial" w:cs="Arial"/>
                <w:sz w:val="20"/>
              </w:rPr>
              <w:t>DISM</w:t>
            </w:r>
          </w:p>
        </w:tc>
        <w:tc>
          <w:tcPr>
            <w:tcW w:w="861" w:type="dxa"/>
          </w:tcPr>
          <w:p w:rsidR="006510C7" w:rsidRPr="00122229" w:rsidRDefault="006510C7">
            <w:pPr>
              <w:rPr>
                <w:rFonts w:ascii="Arial" w:hAnsi="Arial" w:cs="Arial"/>
                <w:sz w:val="20"/>
              </w:rPr>
            </w:pPr>
          </w:p>
        </w:tc>
        <w:tc>
          <w:tcPr>
            <w:tcW w:w="861" w:type="dxa"/>
          </w:tcPr>
          <w:p w:rsidR="006510C7" w:rsidRPr="00122229" w:rsidRDefault="006510C7">
            <w:pPr>
              <w:rPr>
                <w:rFonts w:ascii="Arial" w:hAnsi="Arial" w:cs="Arial"/>
                <w:sz w:val="20"/>
              </w:rPr>
            </w:pPr>
          </w:p>
        </w:tc>
        <w:tc>
          <w:tcPr>
            <w:tcW w:w="861" w:type="dxa"/>
          </w:tcPr>
          <w:p w:rsidR="006510C7" w:rsidRPr="00122229" w:rsidRDefault="006510C7">
            <w:pPr>
              <w:rPr>
                <w:rFonts w:ascii="Arial" w:hAnsi="Arial" w:cs="Arial"/>
                <w:sz w:val="20"/>
              </w:rPr>
            </w:pPr>
          </w:p>
        </w:tc>
        <w:tc>
          <w:tcPr>
            <w:tcW w:w="486" w:type="dxa"/>
          </w:tcPr>
          <w:p w:rsidR="006510C7" w:rsidRPr="00122229" w:rsidRDefault="006510C7">
            <w:pPr>
              <w:rPr>
                <w:rFonts w:ascii="Arial" w:hAnsi="Arial" w:cs="Arial"/>
                <w:sz w:val="20"/>
              </w:rPr>
            </w:pPr>
          </w:p>
        </w:tc>
      </w:tr>
    </w:tbl>
    <w:p w:rsidR="006510C7" w:rsidRPr="00122229" w:rsidRDefault="006510C7">
      <w:pPr>
        <w:rPr>
          <w:rFonts w:ascii="Arial" w:hAnsi="Arial" w:cs="Arial"/>
          <w:sz w:val="20"/>
        </w:rPr>
      </w:pP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13"/>
        <w:gridCol w:w="2661"/>
        <w:gridCol w:w="1788"/>
        <w:gridCol w:w="886"/>
        <w:gridCol w:w="886"/>
        <w:gridCol w:w="886"/>
        <w:gridCol w:w="886"/>
        <w:gridCol w:w="500"/>
      </w:tblGrid>
      <w:tr w:rsidR="006510C7" w:rsidRPr="00122229">
        <w:tblPrEx>
          <w:tblCellMar>
            <w:top w:w="0" w:type="dxa"/>
            <w:bottom w:w="0" w:type="dxa"/>
          </w:tblCellMar>
        </w:tblPrEx>
        <w:trPr>
          <w:cantSplit/>
        </w:trPr>
        <w:tc>
          <w:tcPr>
            <w:tcW w:w="9922" w:type="dxa"/>
            <w:gridSpan w:val="8"/>
          </w:tcPr>
          <w:p w:rsidR="006510C7" w:rsidRPr="00122229" w:rsidRDefault="006510C7">
            <w:pPr>
              <w:rPr>
                <w:rFonts w:ascii="Arial" w:hAnsi="Arial" w:cs="Arial"/>
                <w:sz w:val="20"/>
              </w:rPr>
            </w:pPr>
            <w:r w:rsidRPr="00122229">
              <w:rPr>
                <w:rFonts w:ascii="Arial" w:hAnsi="Arial" w:cs="Arial"/>
                <w:sz w:val="20"/>
                <w:lang w:val="en-ZA"/>
              </w:rPr>
              <w:t>1.4.5.3 Insubordination</w:t>
            </w:r>
          </w:p>
        </w:tc>
      </w:tr>
      <w:tr w:rsidR="006510C7" w:rsidRPr="00122229">
        <w:tblPrEx>
          <w:tblCellMar>
            <w:top w:w="0" w:type="dxa"/>
            <w:bottom w:w="0" w:type="dxa"/>
          </w:tblCellMar>
        </w:tblPrEx>
        <w:tc>
          <w:tcPr>
            <w:tcW w:w="1666" w:type="dxa"/>
          </w:tcPr>
          <w:p w:rsidR="006510C7" w:rsidRPr="00122229" w:rsidRDefault="006510C7">
            <w:pPr>
              <w:rPr>
                <w:rFonts w:ascii="Arial" w:hAnsi="Arial" w:cs="Arial"/>
                <w:sz w:val="20"/>
              </w:rPr>
            </w:pPr>
            <w:r w:rsidRPr="00122229">
              <w:rPr>
                <w:rFonts w:ascii="Arial" w:hAnsi="Arial" w:cs="Arial"/>
                <w:sz w:val="20"/>
              </w:rPr>
              <w:t>The intentional disobeying of a reasonable and lawful instruction given by management.</w:t>
            </w:r>
          </w:p>
          <w:p w:rsidR="006510C7" w:rsidRPr="00122229" w:rsidRDefault="006510C7">
            <w:pPr>
              <w:rPr>
                <w:rFonts w:ascii="Arial" w:hAnsi="Arial" w:cs="Arial"/>
                <w:sz w:val="20"/>
              </w:rPr>
            </w:pPr>
          </w:p>
          <w:p w:rsidR="006510C7" w:rsidRPr="00122229" w:rsidRDefault="006510C7">
            <w:pPr>
              <w:keepNext/>
              <w:tabs>
                <w:tab w:val="left" w:pos="0"/>
              </w:tabs>
              <w:rPr>
                <w:rFonts w:ascii="Arial" w:hAnsi="Arial" w:cs="Arial"/>
                <w:sz w:val="20"/>
                <w:lang w:val="en-ZA"/>
              </w:rPr>
            </w:pPr>
            <w:r w:rsidRPr="00122229">
              <w:rPr>
                <w:rFonts w:ascii="Arial" w:hAnsi="Arial" w:cs="Arial"/>
                <w:sz w:val="20"/>
              </w:rPr>
              <w:t>Any act or conduct of disobedience that has the effect of challenging the authority of the superior, management, supervisor.</w:t>
            </w:r>
          </w:p>
        </w:tc>
        <w:tc>
          <w:tcPr>
            <w:tcW w:w="2588" w:type="dxa"/>
          </w:tcPr>
          <w:p w:rsidR="006510C7" w:rsidRPr="00122229" w:rsidRDefault="006510C7">
            <w:pPr>
              <w:rPr>
                <w:rFonts w:ascii="Arial" w:hAnsi="Arial" w:cs="Arial"/>
                <w:sz w:val="20"/>
              </w:rPr>
            </w:pPr>
            <w:r w:rsidRPr="00122229">
              <w:rPr>
                <w:rFonts w:ascii="Arial" w:hAnsi="Arial" w:cs="Arial"/>
                <w:sz w:val="20"/>
              </w:rPr>
              <w:t xml:space="preserve">Insubordination in that on the </w:t>
            </w:r>
            <w:r w:rsidRPr="00122229">
              <w:rPr>
                <w:rFonts w:ascii="Arial" w:hAnsi="Arial" w:cs="Arial"/>
                <w:sz w:val="20"/>
                <w:u w:val="single"/>
              </w:rPr>
              <w:t>(date)</w:t>
            </w:r>
            <w:r w:rsidRPr="00122229">
              <w:rPr>
                <w:rFonts w:ascii="Arial" w:hAnsi="Arial" w:cs="Arial"/>
                <w:sz w:val="20"/>
              </w:rPr>
              <w:t xml:space="preserve"> it is alleged that you engaged in gross misconduct by challenging the authority of the employer/superior and/or failing or refusing to obey a reasonable and lawful instruction relating to </w:t>
            </w:r>
            <w:r w:rsidRPr="00122229">
              <w:rPr>
                <w:rFonts w:ascii="Arial" w:hAnsi="Arial" w:cs="Arial"/>
                <w:sz w:val="20"/>
                <w:u w:val="single"/>
              </w:rPr>
              <w:t>(details of instruction/incident)</w:t>
            </w:r>
          </w:p>
        </w:tc>
        <w:tc>
          <w:tcPr>
            <w:tcW w:w="1738" w:type="dxa"/>
          </w:tcPr>
          <w:p w:rsidR="006510C7" w:rsidRPr="00122229" w:rsidRDefault="006510C7">
            <w:pPr>
              <w:rPr>
                <w:rFonts w:ascii="Arial" w:hAnsi="Arial" w:cs="Arial"/>
                <w:sz w:val="20"/>
              </w:rPr>
            </w:pPr>
            <w:r w:rsidRPr="00122229">
              <w:rPr>
                <w:rFonts w:ascii="Arial" w:hAnsi="Arial" w:cs="Arial"/>
                <w:sz w:val="20"/>
                <w:lang w:val="en-ZA"/>
              </w:rPr>
              <w:t xml:space="preserve">An employee directly or indirectly confronts his supervisor by e.g. refusing verbally and/or making no effort to carry out the work when instructed to do so.  </w:t>
            </w:r>
          </w:p>
        </w:tc>
        <w:tc>
          <w:tcPr>
            <w:tcW w:w="861" w:type="dxa"/>
          </w:tcPr>
          <w:p w:rsidR="006510C7" w:rsidRPr="00122229" w:rsidRDefault="006510C7">
            <w:pPr>
              <w:rPr>
                <w:rFonts w:ascii="Arial" w:hAnsi="Arial" w:cs="Arial"/>
                <w:sz w:val="20"/>
              </w:rPr>
            </w:pPr>
            <w:r w:rsidRPr="00122229">
              <w:rPr>
                <w:rFonts w:ascii="Arial" w:hAnsi="Arial" w:cs="Arial"/>
                <w:sz w:val="20"/>
              </w:rPr>
              <w:t>FWW</w:t>
            </w:r>
          </w:p>
        </w:tc>
        <w:tc>
          <w:tcPr>
            <w:tcW w:w="861" w:type="dxa"/>
          </w:tcPr>
          <w:p w:rsidR="006510C7" w:rsidRPr="00122229" w:rsidRDefault="006510C7">
            <w:pPr>
              <w:rPr>
                <w:rFonts w:ascii="Arial" w:hAnsi="Arial" w:cs="Arial"/>
                <w:sz w:val="20"/>
              </w:rPr>
            </w:pPr>
            <w:r w:rsidRPr="00122229">
              <w:rPr>
                <w:rFonts w:ascii="Arial" w:hAnsi="Arial" w:cs="Arial"/>
                <w:sz w:val="20"/>
              </w:rPr>
              <w:t>DISM</w:t>
            </w:r>
          </w:p>
        </w:tc>
        <w:tc>
          <w:tcPr>
            <w:tcW w:w="861" w:type="dxa"/>
          </w:tcPr>
          <w:p w:rsidR="006510C7" w:rsidRPr="00122229" w:rsidRDefault="006510C7">
            <w:pPr>
              <w:rPr>
                <w:rFonts w:ascii="Arial" w:hAnsi="Arial" w:cs="Arial"/>
                <w:sz w:val="20"/>
              </w:rPr>
            </w:pPr>
          </w:p>
        </w:tc>
        <w:tc>
          <w:tcPr>
            <w:tcW w:w="861" w:type="dxa"/>
          </w:tcPr>
          <w:p w:rsidR="006510C7" w:rsidRPr="00122229" w:rsidRDefault="006510C7">
            <w:pPr>
              <w:rPr>
                <w:rFonts w:ascii="Arial" w:hAnsi="Arial" w:cs="Arial"/>
                <w:sz w:val="20"/>
              </w:rPr>
            </w:pPr>
          </w:p>
        </w:tc>
        <w:tc>
          <w:tcPr>
            <w:tcW w:w="486" w:type="dxa"/>
          </w:tcPr>
          <w:p w:rsidR="006510C7" w:rsidRPr="00122229" w:rsidRDefault="006510C7">
            <w:pPr>
              <w:rPr>
                <w:rFonts w:ascii="Arial" w:hAnsi="Arial" w:cs="Arial"/>
                <w:sz w:val="20"/>
              </w:rPr>
            </w:pPr>
          </w:p>
        </w:tc>
      </w:tr>
    </w:tbl>
    <w:p w:rsidR="006510C7" w:rsidRDefault="006510C7">
      <w:pPr>
        <w:rPr>
          <w:rFonts w:ascii="Arial" w:hAnsi="Arial" w:cs="Arial"/>
          <w:sz w:val="20"/>
        </w:rPr>
      </w:pPr>
    </w:p>
    <w:p w:rsidR="00676854" w:rsidRDefault="00676854">
      <w:pPr>
        <w:rPr>
          <w:rFonts w:ascii="Arial" w:hAnsi="Arial" w:cs="Arial"/>
          <w:sz w:val="20"/>
        </w:rPr>
      </w:pPr>
    </w:p>
    <w:p w:rsidR="00676854" w:rsidRDefault="00676854">
      <w:pPr>
        <w:rPr>
          <w:rFonts w:ascii="Arial" w:hAnsi="Arial" w:cs="Arial"/>
          <w:sz w:val="20"/>
        </w:rPr>
      </w:pPr>
    </w:p>
    <w:p w:rsidR="00676854" w:rsidRDefault="00676854">
      <w:pPr>
        <w:rPr>
          <w:rFonts w:ascii="Arial" w:hAnsi="Arial" w:cs="Arial"/>
          <w:sz w:val="20"/>
        </w:rPr>
      </w:pPr>
    </w:p>
    <w:p w:rsidR="00676854" w:rsidRDefault="00676854">
      <w:pPr>
        <w:rPr>
          <w:rFonts w:ascii="Arial" w:hAnsi="Arial" w:cs="Arial"/>
          <w:sz w:val="20"/>
        </w:rPr>
      </w:pPr>
    </w:p>
    <w:p w:rsidR="00676854" w:rsidRDefault="00676854">
      <w:pPr>
        <w:rPr>
          <w:rFonts w:ascii="Arial" w:hAnsi="Arial" w:cs="Arial"/>
          <w:sz w:val="20"/>
        </w:rPr>
      </w:pPr>
    </w:p>
    <w:p w:rsidR="00676854" w:rsidRDefault="00676854">
      <w:pPr>
        <w:rPr>
          <w:rFonts w:ascii="Arial" w:hAnsi="Arial" w:cs="Arial"/>
          <w:sz w:val="20"/>
        </w:rPr>
      </w:pPr>
    </w:p>
    <w:p w:rsidR="00676854" w:rsidRDefault="00676854">
      <w:pPr>
        <w:rPr>
          <w:rFonts w:ascii="Arial" w:hAnsi="Arial" w:cs="Arial"/>
          <w:sz w:val="20"/>
        </w:rPr>
      </w:pPr>
    </w:p>
    <w:p w:rsidR="00676854" w:rsidRDefault="00676854">
      <w:pPr>
        <w:rPr>
          <w:rFonts w:ascii="Arial" w:hAnsi="Arial" w:cs="Arial"/>
          <w:sz w:val="20"/>
        </w:rPr>
      </w:pPr>
    </w:p>
    <w:p w:rsidR="00676854" w:rsidRPr="00122229" w:rsidRDefault="00676854">
      <w:pPr>
        <w:rPr>
          <w:rFonts w:ascii="Arial" w:hAnsi="Arial" w:cs="Arial"/>
          <w:sz w:val="20"/>
        </w:rPr>
      </w:pP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13"/>
        <w:gridCol w:w="2661"/>
        <w:gridCol w:w="1788"/>
        <w:gridCol w:w="886"/>
        <w:gridCol w:w="886"/>
        <w:gridCol w:w="886"/>
        <w:gridCol w:w="886"/>
        <w:gridCol w:w="500"/>
      </w:tblGrid>
      <w:tr w:rsidR="006510C7" w:rsidRPr="00122229">
        <w:tblPrEx>
          <w:tblCellMar>
            <w:top w:w="0" w:type="dxa"/>
            <w:bottom w:w="0" w:type="dxa"/>
          </w:tblCellMar>
        </w:tblPrEx>
        <w:trPr>
          <w:cantSplit/>
        </w:trPr>
        <w:tc>
          <w:tcPr>
            <w:tcW w:w="9922" w:type="dxa"/>
            <w:gridSpan w:val="8"/>
          </w:tcPr>
          <w:p w:rsidR="006510C7" w:rsidRPr="00122229" w:rsidRDefault="006510C7">
            <w:pPr>
              <w:rPr>
                <w:rFonts w:ascii="Arial" w:hAnsi="Arial" w:cs="Arial"/>
                <w:sz w:val="20"/>
              </w:rPr>
            </w:pPr>
            <w:r w:rsidRPr="00122229">
              <w:rPr>
                <w:rFonts w:ascii="Arial" w:hAnsi="Arial" w:cs="Arial"/>
                <w:sz w:val="20"/>
                <w:lang w:val="en-ZA"/>
              </w:rPr>
              <w:t>1.4.5.4 Gross insubordination</w:t>
            </w:r>
          </w:p>
        </w:tc>
      </w:tr>
      <w:tr w:rsidR="006510C7" w:rsidRPr="00122229">
        <w:tblPrEx>
          <w:tblCellMar>
            <w:top w:w="0" w:type="dxa"/>
            <w:bottom w:w="0" w:type="dxa"/>
          </w:tblCellMar>
        </w:tblPrEx>
        <w:tc>
          <w:tcPr>
            <w:tcW w:w="1666" w:type="dxa"/>
          </w:tcPr>
          <w:p w:rsidR="006510C7" w:rsidRPr="00122229" w:rsidRDefault="006510C7">
            <w:pPr>
              <w:keepNext/>
              <w:tabs>
                <w:tab w:val="left" w:pos="318"/>
              </w:tabs>
              <w:ind w:left="110"/>
              <w:rPr>
                <w:rFonts w:ascii="Arial" w:hAnsi="Arial" w:cs="Arial"/>
                <w:sz w:val="20"/>
                <w:lang w:val="en-ZA"/>
              </w:rPr>
            </w:pPr>
            <w:r w:rsidRPr="00122229">
              <w:rPr>
                <w:rFonts w:ascii="Arial" w:hAnsi="Arial" w:cs="Arial"/>
                <w:sz w:val="20"/>
                <w:lang w:val="en-ZA"/>
              </w:rPr>
              <w:t xml:space="preserve">A serious act of refusing to comply with a reasonable and lawful instruction </w:t>
            </w:r>
          </w:p>
        </w:tc>
        <w:tc>
          <w:tcPr>
            <w:tcW w:w="2588" w:type="dxa"/>
          </w:tcPr>
          <w:p w:rsidR="006510C7" w:rsidRPr="00122229" w:rsidRDefault="006510C7">
            <w:pPr>
              <w:rPr>
                <w:rFonts w:ascii="Arial" w:hAnsi="Arial" w:cs="Arial"/>
                <w:sz w:val="20"/>
              </w:rPr>
            </w:pPr>
            <w:r w:rsidRPr="00122229">
              <w:rPr>
                <w:rFonts w:ascii="Arial" w:hAnsi="Arial" w:cs="Arial"/>
                <w:sz w:val="20"/>
              </w:rPr>
              <w:t xml:space="preserve">Gross insubordination in that on the </w:t>
            </w:r>
            <w:r w:rsidRPr="00122229">
              <w:rPr>
                <w:rFonts w:ascii="Arial" w:hAnsi="Arial" w:cs="Arial"/>
                <w:sz w:val="20"/>
                <w:u w:val="single"/>
              </w:rPr>
              <w:t>(date),</w:t>
            </w:r>
            <w:r w:rsidRPr="00122229">
              <w:rPr>
                <w:rFonts w:ascii="Arial" w:hAnsi="Arial" w:cs="Arial"/>
                <w:sz w:val="20"/>
              </w:rPr>
              <w:t xml:space="preserve"> you refused to obey a reasonable and lawful instruction relating to </w:t>
            </w:r>
            <w:r w:rsidRPr="00122229">
              <w:rPr>
                <w:rFonts w:ascii="Arial" w:hAnsi="Arial" w:cs="Arial"/>
                <w:sz w:val="20"/>
                <w:u w:val="single"/>
              </w:rPr>
              <w:t>(details of instruction/incident)</w:t>
            </w:r>
          </w:p>
        </w:tc>
        <w:tc>
          <w:tcPr>
            <w:tcW w:w="1738" w:type="dxa"/>
          </w:tcPr>
          <w:p w:rsidR="006510C7" w:rsidRPr="00122229" w:rsidRDefault="006510C7">
            <w:pPr>
              <w:rPr>
                <w:rFonts w:ascii="Arial" w:hAnsi="Arial" w:cs="Arial"/>
                <w:sz w:val="20"/>
              </w:rPr>
            </w:pPr>
            <w:r w:rsidRPr="00122229">
              <w:rPr>
                <w:rFonts w:ascii="Arial" w:hAnsi="Arial" w:cs="Arial"/>
                <w:sz w:val="20"/>
              </w:rPr>
              <w:t xml:space="preserve">When an employee is given an instruction and fails to carry out the instruction resulting in damage to the company </w:t>
            </w:r>
          </w:p>
        </w:tc>
        <w:tc>
          <w:tcPr>
            <w:tcW w:w="861" w:type="dxa"/>
          </w:tcPr>
          <w:p w:rsidR="006510C7" w:rsidRPr="00122229" w:rsidRDefault="006510C7">
            <w:pPr>
              <w:rPr>
                <w:rFonts w:ascii="Arial" w:hAnsi="Arial" w:cs="Arial"/>
                <w:sz w:val="20"/>
              </w:rPr>
            </w:pPr>
            <w:r w:rsidRPr="00122229">
              <w:rPr>
                <w:rFonts w:ascii="Arial" w:hAnsi="Arial" w:cs="Arial"/>
                <w:sz w:val="20"/>
              </w:rPr>
              <w:t>DISM</w:t>
            </w:r>
          </w:p>
        </w:tc>
        <w:tc>
          <w:tcPr>
            <w:tcW w:w="861" w:type="dxa"/>
          </w:tcPr>
          <w:p w:rsidR="006510C7" w:rsidRPr="00122229" w:rsidRDefault="006510C7">
            <w:pPr>
              <w:rPr>
                <w:rFonts w:ascii="Arial" w:hAnsi="Arial" w:cs="Arial"/>
                <w:sz w:val="20"/>
              </w:rPr>
            </w:pPr>
          </w:p>
        </w:tc>
        <w:tc>
          <w:tcPr>
            <w:tcW w:w="861" w:type="dxa"/>
          </w:tcPr>
          <w:p w:rsidR="006510C7" w:rsidRPr="00122229" w:rsidRDefault="006510C7">
            <w:pPr>
              <w:rPr>
                <w:rFonts w:ascii="Arial" w:hAnsi="Arial" w:cs="Arial"/>
                <w:sz w:val="20"/>
              </w:rPr>
            </w:pPr>
          </w:p>
        </w:tc>
        <w:tc>
          <w:tcPr>
            <w:tcW w:w="861" w:type="dxa"/>
          </w:tcPr>
          <w:p w:rsidR="006510C7" w:rsidRPr="00122229" w:rsidRDefault="006510C7">
            <w:pPr>
              <w:rPr>
                <w:rFonts w:ascii="Arial" w:hAnsi="Arial" w:cs="Arial"/>
                <w:sz w:val="20"/>
              </w:rPr>
            </w:pPr>
          </w:p>
        </w:tc>
        <w:tc>
          <w:tcPr>
            <w:tcW w:w="486" w:type="dxa"/>
          </w:tcPr>
          <w:p w:rsidR="006510C7" w:rsidRPr="00122229" w:rsidRDefault="006510C7">
            <w:pPr>
              <w:rPr>
                <w:rFonts w:ascii="Arial" w:hAnsi="Arial" w:cs="Arial"/>
                <w:sz w:val="20"/>
              </w:rPr>
            </w:pPr>
          </w:p>
        </w:tc>
      </w:tr>
    </w:tbl>
    <w:p w:rsidR="006510C7" w:rsidRPr="00122229" w:rsidRDefault="006510C7">
      <w:pPr>
        <w:rPr>
          <w:rFonts w:ascii="Arial" w:hAnsi="Arial" w:cs="Arial"/>
          <w:sz w:val="20"/>
        </w:rPr>
      </w:pPr>
    </w:p>
    <w:p w:rsidR="006510C7" w:rsidRPr="00122229" w:rsidRDefault="006510C7">
      <w:pPr>
        <w:rPr>
          <w:rFonts w:ascii="Arial" w:hAnsi="Arial" w:cs="Arial"/>
          <w:sz w:val="20"/>
        </w:rPr>
      </w:pP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13"/>
        <w:gridCol w:w="2661"/>
        <w:gridCol w:w="1788"/>
        <w:gridCol w:w="886"/>
        <w:gridCol w:w="886"/>
        <w:gridCol w:w="886"/>
        <w:gridCol w:w="886"/>
        <w:gridCol w:w="500"/>
      </w:tblGrid>
      <w:tr w:rsidR="006510C7" w:rsidRPr="00122229">
        <w:tblPrEx>
          <w:tblCellMar>
            <w:top w:w="0" w:type="dxa"/>
            <w:bottom w:w="0" w:type="dxa"/>
          </w:tblCellMar>
        </w:tblPrEx>
        <w:trPr>
          <w:cantSplit/>
        </w:trPr>
        <w:tc>
          <w:tcPr>
            <w:tcW w:w="9922" w:type="dxa"/>
            <w:gridSpan w:val="8"/>
          </w:tcPr>
          <w:p w:rsidR="006510C7" w:rsidRPr="00122229" w:rsidRDefault="006510C7">
            <w:pPr>
              <w:rPr>
                <w:rFonts w:ascii="Arial" w:hAnsi="Arial" w:cs="Arial"/>
                <w:sz w:val="20"/>
              </w:rPr>
            </w:pPr>
            <w:r w:rsidRPr="00122229">
              <w:rPr>
                <w:rFonts w:ascii="Arial" w:hAnsi="Arial" w:cs="Arial"/>
                <w:sz w:val="20"/>
              </w:rPr>
              <w:t>1.4.5.5 Breach of company policy and procedure</w:t>
            </w:r>
          </w:p>
        </w:tc>
      </w:tr>
      <w:tr w:rsidR="006510C7" w:rsidRPr="00122229">
        <w:tblPrEx>
          <w:tblCellMar>
            <w:top w:w="0" w:type="dxa"/>
            <w:bottom w:w="0" w:type="dxa"/>
          </w:tblCellMar>
        </w:tblPrEx>
        <w:tc>
          <w:tcPr>
            <w:tcW w:w="1666" w:type="dxa"/>
          </w:tcPr>
          <w:p w:rsidR="006510C7" w:rsidRPr="00122229" w:rsidRDefault="006510C7">
            <w:pPr>
              <w:keepNext/>
              <w:tabs>
                <w:tab w:val="left" w:pos="318"/>
              </w:tabs>
              <w:ind w:left="110"/>
              <w:rPr>
                <w:rFonts w:ascii="Arial" w:hAnsi="Arial" w:cs="Arial"/>
                <w:sz w:val="20"/>
                <w:lang w:val="en-ZA"/>
              </w:rPr>
            </w:pPr>
            <w:r w:rsidRPr="00122229">
              <w:rPr>
                <w:rFonts w:ascii="Arial" w:hAnsi="Arial" w:cs="Arial"/>
                <w:sz w:val="20"/>
                <w:lang w:val="en-ZA"/>
              </w:rPr>
              <w:t>A negligent or intentional failure to follow a company policy that has been implemented.</w:t>
            </w:r>
          </w:p>
        </w:tc>
        <w:tc>
          <w:tcPr>
            <w:tcW w:w="2588" w:type="dxa"/>
          </w:tcPr>
          <w:p w:rsidR="006510C7" w:rsidRPr="00122229" w:rsidRDefault="006510C7">
            <w:pPr>
              <w:rPr>
                <w:rFonts w:ascii="Arial" w:hAnsi="Arial" w:cs="Arial"/>
                <w:sz w:val="20"/>
              </w:rPr>
            </w:pPr>
            <w:r w:rsidRPr="00122229">
              <w:rPr>
                <w:rFonts w:ascii="Arial" w:hAnsi="Arial" w:cs="Arial"/>
                <w:sz w:val="20"/>
              </w:rPr>
              <w:t xml:space="preserve">Breach of company </w:t>
            </w:r>
            <w:r w:rsidRPr="00122229">
              <w:rPr>
                <w:rFonts w:ascii="Arial" w:hAnsi="Arial" w:cs="Arial"/>
                <w:sz w:val="20"/>
                <w:u w:val="single"/>
              </w:rPr>
              <w:t>(name of policy</w:t>
            </w:r>
            <w:r w:rsidRPr="00122229">
              <w:rPr>
                <w:rFonts w:ascii="Arial" w:hAnsi="Arial" w:cs="Arial"/>
                <w:sz w:val="20"/>
              </w:rPr>
              <w:t xml:space="preserve">) policy and procedure in that on the </w:t>
            </w:r>
            <w:r w:rsidRPr="00122229">
              <w:rPr>
                <w:rFonts w:ascii="Arial" w:hAnsi="Arial" w:cs="Arial"/>
                <w:sz w:val="20"/>
                <w:u w:val="single"/>
              </w:rPr>
              <w:t>(date)</w:t>
            </w:r>
            <w:r w:rsidRPr="00122229">
              <w:rPr>
                <w:rFonts w:ascii="Arial" w:hAnsi="Arial" w:cs="Arial"/>
                <w:sz w:val="20"/>
              </w:rPr>
              <w:t xml:space="preserve"> you failed to abide to the policy by </w:t>
            </w:r>
            <w:r w:rsidRPr="00122229">
              <w:rPr>
                <w:rFonts w:ascii="Arial" w:hAnsi="Arial" w:cs="Arial"/>
                <w:sz w:val="20"/>
                <w:u w:val="single"/>
              </w:rPr>
              <w:t>(describe event or conduct)</w:t>
            </w:r>
          </w:p>
        </w:tc>
        <w:tc>
          <w:tcPr>
            <w:tcW w:w="1738" w:type="dxa"/>
          </w:tcPr>
          <w:p w:rsidR="006510C7" w:rsidRPr="00122229" w:rsidRDefault="006510C7">
            <w:pPr>
              <w:rPr>
                <w:rFonts w:ascii="Arial" w:hAnsi="Arial" w:cs="Arial"/>
                <w:sz w:val="20"/>
              </w:rPr>
            </w:pPr>
            <w:r w:rsidRPr="00122229">
              <w:rPr>
                <w:rFonts w:ascii="Arial" w:hAnsi="Arial" w:cs="Arial"/>
                <w:sz w:val="20"/>
              </w:rPr>
              <w:t>An instance where there is an implemented company procedure and the employee fails to follow it.</w:t>
            </w:r>
          </w:p>
        </w:tc>
        <w:tc>
          <w:tcPr>
            <w:tcW w:w="861" w:type="dxa"/>
          </w:tcPr>
          <w:p w:rsidR="006510C7" w:rsidRPr="00122229" w:rsidRDefault="005B5E86">
            <w:pPr>
              <w:rPr>
                <w:rFonts w:ascii="Arial" w:hAnsi="Arial" w:cs="Arial"/>
                <w:sz w:val="20"/>
              </w:rPr>
            </w:pPr>
            <w:r>
              <w:rPr>
                <w:rFonts w:ascii="Arial" w:hAnsi="Arial" w:cs="Arial"/>
                <w:sz w:val="20"/>
              </w:rPr>
              <w:t>F</w:t>
            </w:r>
            <w:r w:rsidR="006510C7" w:rsidRPr="00122229">
              <w:rPr>
                <w:rFonts w:ascii="Arial" w:hAnsi="Arial" w:cs="Arial"/>
                <w:sz w:val="20"/>
              </w:rPr>
              <w:t>WW</w:t>
            </w:r>
          </w:p>
        </w:tc>
        <w:tc>
          <w:tcPr>
            <w:tcW w:w="861" w:type="dxa"/>
          </w:tcPr>
          <w:p w:rsidR="006510C7" w:rsidRPr="00122229" w:rsidRDefault="005B5E86">
            <w:pPr>
              <w:rPr>
                <w:rFonts w:ascii="Arial" w:hAnsi="Arial" w:cs="Arial"/>
                <w:sz w:val="20"/>
              </w:rPr>
            </w:pPr>
            <w:r>
              <w:rPr>
                <w:rFonts w:ascii="Arial" w:hAnsi="Arial" w:cs="Arial"/>
                <w:sz w:val="20"/>
              </w:rPr>
              <w:t>DISM</w:t>
            </w:r>
          </w:p>
        </w:tc>
        <w:tc>
          <w:tcPr>
            <w:tcW w:w="861" w:type="dxa"/>
          </w:tcPr>
          <w:p w:rsidR="006510C7" w:rsidRPr="00122229" w:rsidRDefault="006510C7">
            <w:pPr>
              <w:rPr>
                <w:rFonts w:ascii="Arial" w:hAnsi="Arial" w:cs="Arial"/>
                <w:sz w:val="20"/>
              </w:rPr>
            </w:pPr>
          </w:p>
        </w:tc>
        <w:tc>
          <w:tcPr>
            <w:tcW w:w="861" w:type="dxa"/>
          </w:tcPr>
          <w:p w:rsidR="006510C7" w:rsidRPr="00122229" w:rsidRDefault="006510C7">
            <w:pPr>
              <w:rPr>
                <w:rFonts w:ascii="Arial" w:hAnsi="Arial" w:cs="Arial"/>
                <w:sz w:val="20"/>
              </w:rPr>
            </w:pPr>
          </w:p>
        </w:tc>
        <w:tc>
          <w:tcPr>
            <w:tcW w:w="486" w:type="dxa"/>
          </w:tcPr>
          <w:p w:rsidR="006510C7" w:rsidRPr="00122229" w:rsidRDefault="006510C7">
            <w:pPr>
              <w:rPr>
                <w:rFonts w:ascii="Arial" w:hAnsi="Arial" w:cs="Arial"/>
                <w:sz w:val="20"/>
              </w:rPr>
            </w:pPr>
          </w:p>
        </w:tc>
      </w:tr>
    </w:tbl>
    <w:p w:rsidR="006510C7" w:rsidRPr="00122229" w:rsidRDefault="006510C7">
      <w:pPr>
        <w:rPr>
          <w:rFonts w:ascii="Arial" w:hAnsi="Arial" w:cs="Arial"/>
          <w:sz w:val="20"/>
        </w:rPr>
      </w:pPr>
    </w:p>
    <w:p w:rsidR="006510C7" w:rsidRPr="00122229" w:rsidRDefault="006510C7">
      <w:pPr>
        <w:rPr>
          <w:rFonts w:ascii="Arial" w:hAnsi="Arial" w:cs="Arial"/>
          <w:sz w:val="20"/>
        </w:rPr>
      </w:pP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06"/>
      </w:tblGrid>
      <w:tr w:rsidR="006510C7" w:rsidRPr="00122229">
        <w:tblPrEx>
          <w:tblCellMar>
            <w:top w:w="0" w:type="dxa"/>
            <w:bottom w:w="0" w:type="dxa"/>
          </w:tblCellMar>
        </w:tblPrEx>
        <w:trPr>
          <w:cantSplit/>
        </w:trPr>
        <w:tc>
          <w:tcPr>
            <w:tcW w:w="9922" w:type="dxa"/>
          </w:tcPr>
          <w:p w:rsidR="006510C7" w:rsidRPr="00122229" w:rsidRDefault="006510C7">
            <w:pPr>
              <w:rPr>
                <w:rFonts w:ascii="Arial" w:hAnsi="Arial" w:cs="Arial"/>
                <w:b/>
                <w:bCs w:val="0"/>
                <w:sz w:val="20"/>
              </w:rPr>
            </w:pPr>
            <w:r w:rsidRPr="00122229">
              <w:rPr>
                <w:rFonts w:ascii="Arial" w:hAnsi="Arial" w:cs="Arial"/>
                <w:b/>
                <w:bCs w:val="0"/>
                <w:sz w:val="20"/>
                <w:lang w:val="en-ZA"/>
              </w:rPr>
              <w:t>1.4.6 DISHONESTY OFFENCES</w:t>
            </w:r>
          </w:p>
        </w:tc>
      </w:tr>
    </w:tbl>
    <w:p w:rsidR="006510C7" w:rsidRPr="00122229" w:rsidRDefault="006510C7">
      <w:pPr>
        <w:rPr>
          <w:rFonts w:ascii="Arial" w:hAnsi="Arial" w:cs="Arial"/>
          <w:sz w:val="20"/>
        </w:rPr>
      </w:pP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13"/>
        <w:gridCol w:w="2661"/>
        <w:gridCol w:w="1788"/>
        <w:gridCol w:w="886"/>
        <w:gridCol w:w="886"/>
        <w:gridCol w:w="886"/>
        <w:gridCol w:w="886"/>
        <w:gridCol w:w="500"/>
      </w:tblGrid>
      <w:tr w:rsidR="006510C7" w:rsidRPr="00122229">
        <w:tblPrEx>
          <w:tblCellMar>
            <w:top w:w="0" w:type="dxa"/>
            <w:bottom w:w="0" w:type="dxa"/>
          </w:tblCellMar>
        </w:tblPrEx>
        <w:trPr>
          <w:cantSplit/>
        </w:trPr>
        <w:tc>
          <w:tcPr>
            <w:tcW w:w="9922" w:type="dxa"/>
            <w:gridSpan w:val="8"/>
          </w:tcPr>
          <w:p w:rsidR="006510C7" w:rsidRPr="00122229" w:rsidRDefault="006510C7">
            <w:pPr>
              <w:rPr>
                <w:rFonts w:ascii="Arial" w:hAnsi="Arial" w:cs="Arial"/>
                <w:sz w:val="20"/>
              </w:rPr>
            </w:pPr>
            <w:r w:rsidRPr="00122229">
              <w:rPr>
                <w:rFonts w:ascii="Arial" w:hAnsi="Arial" w:cs="Arial"/>
                <w:sz w:val="20"/>
                <w:lang w:val="en-ZA"/>
              </w:rPr>
              <w:t xml:space="preserve">1.4.6.1 Making a false statement </w:t>
            </w:r>
          </w:p>
        </w:tc>
      </w:tr>
      <w:tr w:rsidR="006510C7" w:rsidRPr="00122229">
        <w:tblPrEx>
          <w:tblCellMar>
            <w:top w:w="0" w:type="dxa"/>
            <w:bottom w:w="0" w:type="dxa"/>
          </w:tblCellMar>
        </w:tblPrEx>
        <w:tc>
          <w:tcPr>
            <w:tcW w:w="1666" w:type="dxa"/>
          </w:tcPr>
          <w:p w:rsidR="006510C7" w:rsidRPr="00122229" w:rsidRDefault="006510C7">
            <w:pPr>
              <w:keepNext/>
              <w:tabs>
                <w:tab w:val="left" w:pos="318"/>
              </w:tabs>
              <w:ind w:left="110"/>
              <w:rPr>
                <w:rFonts w:ascii="Arial" w:hAnsi="Arial" w:cs="Arial"/>
                <w:sz w:val="20"/>
                <w:lang w:val="en-ZA"/>
              </w:rPr>
            </w:pPr>
            <w:r w:rsidRPr="00122229">
              <w:rPr>
                <w:rFonts w:ascii="Arial" w:hAnsi="Arial" w:cs="Arial"/>
                <w:sz w:val="20"/>
                <w:lang w:val="en-ZA"/>
              </w:rPr>
              <w:t xml:space="preserve">The intentional making of a statement with the intent to deceive or conceal the truth </w:t>
            </w:r>
          </w:p>
        </w:tc>
        <w:tc>
          <w:tcPr>
            <w:tcW w:w="2588" w:type="dxa"/>
          </w:tcPr>
          <w:p w:rsidR="006510C7" w:rsidRPr="00122229" w:rsidRDefault="006510C7">
            <w:pPr>
              <w:rPr>
                <w:rFonts w:ascii="Arial" w:hAnsi="Arial" w:cs="Arial"/>
                <w:sz w:val="20"/>
              </w:rPr>
            </w:pPr>
            <w:r w:rsidRPr="00122229">
              <w:rPr>
                <w:rFonts w:ascii="Arial" w:hAnsi="Arial" w:cs="Arial"/>
                <w:sz w:val="20"/>
              </w:rPr>
              <w:t xml:space="preserve">Gross dishonesty in that you on the </w:t>
            </w:r>
            <w:r w:rsidRPr="00122229">
              <w:rPr>
                <w:rFonts w:ascii="Arial" w:hAnsi="Arial" w:cs="Arial"/>
                <w:sz w:val="20"/>
                <w:u w:val="single"/>
              </w:rPr>
              <w:t>(date)</w:t>
            </w:r>
            <w:r w:rsidRPr="00122229">
              <w:rPr>
                <w:rFonts w:ascii="Arial" w:hAnsi="Arial" w:cs="Arial"/>
                <w:sz w:val="20"/>
              </w:rPr>
              <w:t xml:space="preserve"> made a false statement by </w:t>
            </w:r>
            <w:r w:rsidRPr="00122229">
              <w:rPr>
                <w:rFonts w:ascii="Arial" w:hAnsi="Arial" w:cs="Arial"/>
                <w:sz w:val="20"/>
                <w:u w:val="single"/>
              </w:rPr>
              <w:t>(describe incident)</w:t>
            </w:r>
          </w:p>
        </w:tc>
        <w:tc>
          <w:tcPr>
            <w:tcW w:w="1738" w:type="dxa"/>
          </w:tcPr>
          <w:p w:rsidR="006510C7" w:rsidRPr="00122229" w:rsidRDefault="006510C7">
            <w:pPr>
              <w:rPr>
                <w:rFonts w:ascii="Arial" w:hAnsi="Arial" w:cs="Arial"/>
                <w:sz w:val="20"/>
              </w:rPr>
            </w:pPr>
            <w:r w:rsidRPr="00122229">
              <w:rPr>
                <w:rFonts w:ascii="Arial" w:hAnsi="Arial" w:cs="Arial"/>
                <w:sz w:val="20"/>
                <w:lang w:val="en-ZA"/>
              </w:rPr>
              <w:t>An employee makes a false statement or submission to the company</w:t>
            </w:r>
          </w:p>
        </w:tc>
        <w:tc>
          <w:tcPr>
            <w:tcW w:w="861" w:type="dxa"/>
          </w:tcPr>
          <w:p w:rsidR="006510C7" w:rsidRPr="00122229" w:rsidRDefault="006510C7">
            <w:pPr>
              <w:rPr>
                <w:rFonts w:ascii="Arial" w:hAnsi="Arial" w:cs="Arial"/>
                <w:sz w:val="20"/>
              </w:rPr>
            </w:pPr>
            <w:r w:rsidRPr="00122229">
              <w:rPr>
                <w:rFonts w:ascii="Arial" w:hAnsi="Arial" w:cs="Arial"/>
                <w:sz w:val="20"/>
              </w:rPr>
              <w:t>DISM</w:t>
            </w:r>
          </w:p>
        </w:tc>
        <w:tc>
          <w:tcPr>
            <w:tcW w:w="861" w:type="dxa"/>
          </w:tcPr>
          <w:p w:rsidR="006510C7" w:rsidRPr="00122229" w:rsidRDefault="006510C7">
            <w:pPr>
              <w:rPr>
                <w:rFonts w:ascii="Arial" w:hAnsi="Arial" w:cs="Arial"/>
                <w:sz w:val="20"/>
              </w:rPr>
            </w:pPr>
          </w:p>
        </w:tc>
        <w:tc>
          <w:tcPr>
            <w:tcW w:w="861" w:type="dxa"/>
          </w:tcPr>
          <w:p w:rsidR="006510C7" w:rsidRPr="00122229" w:rsidRDefault="006510C7">
            <w:pPr>
              <w:rPr>
                <w:rFonts w:ascii="Arial" w:hAnsi="Arial" w:cs="Arial"/>
                <w:sz w:val="20"/>
              </w:rPr>
            </w:pPr>
          </w:p>
        </w:tc>
        <w:tc>
          <w:tcPr>
            <w:tcW w:w="861" w:type="dxa"/>
          </w:tcPr>
          <w:p w:rsidR="006510C7" w:rsidRPr="00122229" w:rsidRDefault="006510C7">
            <w:pPr>
              <w:rPr>
                <w:rFonts w:ascii="Arial" w:hAnsi="Arial" w:cs="Arial"/>
                <w:sz w:val="20"/>
              </w:rPr>
            </w:pPr>
          </w:p>
        </w:tc>
        <w:tc>
          <w:tcPr>
            <w:tcW w:w="486" w:type="dxa"/>
          </w:tcPr>
          <w:p w:rsidR="006510C7" w:rsidRPr="00122229" w:rsidRDefault="006510C7">
            <w:pPr>
              <w:rPr>
                <w:rFonts w:ascii="Arial" w:hAnsi="Arial" w:cs="Arial"/>
                <w:sz w:val="20"/>
              </w:rPr>
            </w:pPr>
          </w:p>
        </w:tc>
      </w:tr>
    </w:tbl>
    <w:p w:rsidR="006510C7" w:rsidRPr="00122229" w:rsidRDefault="006510C7">
      <w:pPr>
        <w:rPr>
          <w:rFonts w:ascii="Arial" w:hAnsi="Arial" w:cs="Arial"/>
          <w:sz w:val="20"/>
        </w:rPr>
      </w:pP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13"/>
        <w:gridCol w:w="2661"/>
        <w:gridCol w:w="1788"/>
        <w:gridCol w:w="886"/>
        <w:gridCol w:w="886"/>
        <w:gridCol w:w="886"/>
        <w:gridCol w:w="886"/>
        <w:gridCol w:w="500"/>
      </w:tblGrid>
      <w:tr w:rsidR="006510C7" w:rsidRPr="00122229">
        <w:tblPrEx>
          <w:tblCellMar>
            <w:top w:w="0" w:type="dxa"/>
            <w:bottom w:w="0" w:type="dxa"/>
          </w:tblCellMar>
        </w:tblPrEx>
        <w:trPr>
          <w:cantSplit/>
        </w:trPr>
        <w:tc>
          <w:tcPr>
            <w:tcW w:w="9922" w:type="dxa"/>
            <w:gridSpan w:val="8"/>
          </w:tcPr>
          <w:p w:rsidR="006510C7" w:rsidRPr="00122229" w:rsidRDefault="006510C7">
            <w:pPr>
              <w:rPr>
                <w:rFonts w:ascii="Arial" w:hAnsi="Arial" w:cs="Arial"/>
                <w:sz w:val="20"/>
              </w:rPr>
            </w:pPr>
            <w:r w:rsidRPr="00122229">
              <w:rPr>
                <w:rFonts w:ascii="Arial" w:hAnsi="Arial" w:cs="Arial"/>
                <w:sz w:val="20"/>
                <w:lang w:val="en-ZA"/>
              </w:rPr>
              <w:t xml:space="preserve">1.4.6.2 Fraud </w:t>
            </w:r>
          </w:p>
        </w:tc>
      </w:tr>
      <w:tr w:rsidR="006510C7" w:rsidRPr="00122229">
        <w:tblPrEx>
          <w:tblCellMar>
            <w:top w:w="0" w:type="dxa"/>
            <w:bottom w:w="0" w:type="dxa"/>
          </w:tblCellMar>
        </w:tblPrEx>
        <w:tc>
          <w:tcPr>
            <w:tcW w:w="1666" w:type="dxa"/>
          </w:tcPr>
          <w:p w:rsidR="006510C7" w:rsidRPr="00122229" w:rsidRDefault="006510C7">
            <w:pPr>
              <w:keepNext/>
              <w:tabs>
                <w:tab w:val="left" w:pos="318"/>
              </w:tabs>
              <w:ind w:left="110"/>
              <w:rPr>
                <w:rFonts w:ascii="Arial" w:hAnsi="Arial" w:cs="Arial"/>
                <w:sz w:val="20"/>
                <w:lang w:val="en-ZA"/>
              </w:rPr>
            </w:pPr>
            <w:r w:rsidRPr="00122229">
              <w:rPr>
                <w:rFonts w:ascii="Arial" w:hAnsi="Arial" w:cs="Arial"/>
                <w:sz w:val="20"/>
                <w:lang w:val="en-ZA"/>
              </w:rPr>
              <w:t xml:space="preserve">The intentional making of a false statement either in writing or verbally with the intention to obtain some form of benefit and or unjustified enrichment </w:t>
            </w:r>
          </w:p>
        </w:tc>
        <w:tc>
          <w:tcPr>
            <w:tcW w:w="2588" w:type="dxa"/>
          </w:tcPr>
          <w:p w:rsidR="006510C7" w:rsidRPr="00122229" w:rsidRDefault="006510C7">
            <w:pPr>
              <w:rPr>
                <w:rFonts w:ascii="Arial" w:hAnsi="Arial" w:cs="Arial"/>
                <w:sz w:val="20"/>
              </w:rPr>
            </w:pPr>
            <w:r w:rsidRPr="00122229">
              <w:rPr>
                <w:rFonts w:ascii="Arial" w:hAnsi="Arial" w:cs="Arial"/>
                <w:sz w:val="20"/>
              </w:rPr>
              <w:t xml:space="preserve">Gross dishonesty in that you committed fraud in that on the </w:t>
            </w:r>
            <w:r w:rsidRPr="00122229">
              <w:rPr>
                <w:rFonts w:ascii="Arial" w:hAnsi="Arial" w:cs="Arial"/>
                <w:sz w:val="20"/>
                <w:u w:val="single"/>
              </w:rPr>
              <w:t>(date</w:t>
            </w:r>
            <w:r w:rsidRPr="00122229">
              <w:rPr>
                <w:rFonts w:ascii="Arial" w:hAnsi="Arial" w:cs="Arial"/>
                <w:sz w:val="20"/>
              </w:rPr>
              <w:t xml:space="preserve">) you presented a false </w:t>
            </w:r>
            <w:r w:rsidRPr="00122229">
              <w:rPr>
                <w:rFonts w:ascii="Arial" w:hAnsi="Arial" w:cs="Arial"/>
                <w:sz w:val="20"/>
                <w:u w:val="single"/>
              </w:rPr>
              <w:t>(describe document and or conduct</w:t>
            </w:r>
            <w:r w:rsidRPr="00122229">
              <w:rPr>
                <w:rFonts w:ascii="Arial" w:hAnsi="Arial" w:cs="Arial"/>
                <w:sz w:val="20"/>
              </w:rPr>
              <w:t>)</w:t>
            </w:r>
          </w:p>
        </w:tc>
        <w:tc>
          <w:tcPr>
            <w:tcW w:w="1738" w:type="dxa"/>
          </w:tcPr>
          <w:p w:rsidR="006510C7" w:rsidRPr="00122229" w:rsidRDefault="006510C7">
            <w:pPr>
              <w:rPr>
                <w:rFonts w:ascii="Arial" w:hAnsi="Arial" w:cs="Arial"/>
                <w:sz w:val="20"/>
              </w:rPr>
            </w:pPr>
            <w:r w:rsidRPr="00122229">
              <w:rPr>
                <w:rFonts w:ascii="Arial" w:hAnsi="Arial" w:cs="Arial"/>
                <w:sz w:val="20"/>
              </w:rPr>
              <w:t>The creation of a false document with the intent to mislead (defraud), resulting or calculated to result in some prejudice, harm or loss to another or undue benefit to the employee, e.g. altering a medical certificate, travel claim, accommodation claim etc</w:t>
            </w:r>
          </w:p>
        </w:tc>
        <w:tc>
          <w:tcPr>
            <w:tcW w:w="861" w:type="dxa"/>
          </w:tcPr>
          <w:p w:rsidR="006510C7" w:rsidRPr="00122229" w:rsidRDefault="006510C7">
            <w:pPr>
              <w:rPr>
                <w:rFonts w:ascii="Arial" w:hAnsi="Arial" w:cs="Arial"/>
                <w:sz w:val="20"/>
              </w:rPr>
            </w:pPr>
            <w:r w:rsidRPr="00122229">
              <w:rPr>
                <w:rFonts w:ascii="Arial" w:hAnsi="Arial" w:cs="Arial"/>
                <w:sz w:val="20"/>
              </w:rPr>
              <w:t>DISM</w:t>
            </w:r>
          </w:p>
        </w:tc>
        <w:tc>
          <w:tcPr>
            <w:tcW w:w="861" w:type="dxa"/>
          </w:tcPr>
          <w:p w:rsidR="006510C7" w:rsidRPr="00122229" w:rsidRDefault="006510C7">
            <w:pPr>
              <w:rPr>
                <w:rFonts w:ascii="Arial" w:hAnsi="Arial" w:cs="Arial"/>
                <w:sz w:val="20"/>
              </w:rPr>
            </w:pPr>
          </w:p>
        </w:tc>
        <w:tc>
          <w:tcPr>
            <w:tcW w:w="861" w:type="dxa"/>
          </w:tcPr>
          <w:p w:rsidR="006510C7" w:rsidRPr="00122229" w:rsidRDefault="006510C7">
            <w:pPr>
              <w:rPr>
                <w:rFonts w:ascii="Arial" w:hAnsi="Arial" w:cs="Arial"/>
                <w:sz w:val="20"/>
              </w:rPr>
            </w:pPr>
          </w:p>
        </w:tc>
        <w:tc>
          <w:tcPr>
            <w:tcW w:w="861" w:type="dxa"/>
          </w:tcPr>
          <w:p w:rsidR="006510C7" w:rsidRPr="00122229" w:rsidRDefault="006510C7">
            <w:pPr>
              <w:rPr>
                <w:rFonts w:ascii="Arial" w:hAnsi="Arial" w:cs="Arial"/>
                <w:sz w:val="20"/>
              </w:rPr>
            </w:pPr>
          </w:p>
        </w:tc>
        <w:tc>
          <w:tcPr>
            <w:tcW w:w="486" w:type="dxa"/>
          </w:tcPr>
          <w:p w:rsidR="006510C7" w:rsidRPr="00122229" w:rsidRDefault="006510C7">
            <w:pPr>
              <w:rPr>
                <w:rFonts w:ascii="Arial" w:hAnsi="Arial" w:cs="Arial"/>
                <w:sz w:val="20"/>
              </w:rPr>
            </w:pPr>
          </w:p>
        </w:tc>
      </w:tr>
    </w:tbl>
    <w:p w:rsidR="006510C7" w:rsidRPr="00122229" w:rsidRDefault="006510C7">
      <w:pPr>
        <w:rPr>
          <w:rFonts w:ascii="Arial" w:hAnsi="Arial" w:cs="Arial"/>
          <w:sz w:val="20"/>
        </w:rPr>
      </w:pPr>
    </w:p>
    <w:p w:rsidR="006510C7" w:rsidRPr="00122229" w:rsidRDefault="006510C7">
      <w:pPr>
        <w:rPr>
          <w:rFonts w:ascii="Arial" w:hAnsi="Arial" w:cs="Arial"/>
          <w:sz w:val="20"/>
        </w:rPr>
      </w:pPr>
      <w:r w:rsidRPr="00122229">
        <w:rPr>
          <w:rFonts w:ascii="Arial" w:hAnsi="Arial" w:cs="Arial"/>
          <w:sz w:val="20"/>
        </w:rPr>
        <w:br w:type="page"/>
      </w: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06"/>
      </w:tblGrid>
      <w:tr w:rsidR="006510C7" w:rsidRPr="00122229">
        <w:tblPrEx>
          <w:tblCellMar>
            <w:top w:w="0" w:type="dxa"/>
            <w:bottom w:w="0" w:type="dxa"/>
          </w:tblCellMar>
        </w:tblPrEx>
        <w:trPr>
          <w:cantSplit/>
        </w:trPr>
        <w:tc>
          <w:tcPr>
            <w:tcW w:w="9922" w:type="dxa"/>
          </w:tcPr>
          <w:p w:rsidR="006510C7" w:rsidRPr="00122229" w:rsidRDefault="006510C7">
            <w:pPr>
              <w:rPr>
                <w:rFonts w:ascii="Arial" w:hAnsi="Arial" w:cs="Arial"/>
                <w:sz w:val="20"/>
              </w:rPr>
            </w:pPr>
            <w:r w:rsidRPr="00122229">
              <w:rPr>
                <w:rFonts w:ascii="Arial" w:hAnsi="Arial" w:cs="Arial"/>
                <w:b/>
                <w:bCs w:val="0"/>
                <w:sz w:val="20"/>
              </w:rPr>
              <w:t xml:space="preserve">1.4.7 OFFENCES DETRIMENTAL TO THE COMPANY </w:t>
            </w:r>
          </w:p>
        </w:tc>
      </w:tr>
    </w:tbl>
    <w:p w:rsidR="006510C7" w:rsidRPr="00122229" w:rsidRDefault="006510C7">
      <w:pPr>
        <w:rPr>
          <w:rFonts w:ascii="Arial" w:hAnsi="Arial" w:cs="Arial"/>
          <w:sz w:val="20"/>
        </w:rPr>
      </w:pP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37"/>
        <w:gridCol w:w="2655"/>
        <w:gridCol w:w="1783"/>
        <w:gridCol w:w="883"/>
        <w:gridCol w:w="883"/>
        <w:gridCol w:w="883"/>
        <w:gridCol w:w="883"/>
        <w:gridCol w:w="499"/>
      </w:tblGrid>
      <w:tr w:rsidR="006510C7" w:rsidRPr="00122229">
        <w:tblPrEx>
          <w:tblCellMar>
            <w:top w:w="0" w:type="dxa"/>
            <w:bottom w:w="0" w:type="dxa"/>
          </w:tblCellMar>
        </w:tblPrEx>
        <w:trPr>
          <w:cantSplit/>
        </w:trPr>
        <w:tc>
          <w:tcPr>
            <w:tcW w:w="9922" w:type="dxa"/>
            <w:gridSpan w:val="8"/>
          </w:tcPr>
          <w:p w:rsidR="006510C7" w:rsidRPr="00122229" w:rsidRDefault="006510C7">
            <w:pPr>
              <w:rPr>
                <w:rFonts w:ascii="Arial" w:hAnsi="Arial" w:cs="Arial"/>
                <w:sz w:val="20"/>
              </w:rPr>
            </w:pPr>
            <w:r w:rsidRPr="00122229">
              <w:rPr>
                <w:rFonts w:ascii="Arial" w:hAnsi="Arial" w:cs="Arial"/>
                <w:sz w:val="20"/>
              </w:rPr>
              <w:t xml:space="preserve">1.4.7.1 Breach of </w:t>
            </w:r>
            <w:r w:rsidR="005B5E86">
              <w:rPr>
                <w:rFonts w:ascii="Arial" w:hAnsi="Arial" w:cs="Arial"/>
                <w:sz w:val="20"/>
              </w:rPr>
              <w:t>C</w:t>
            </w:r>
            <w:r w:rsidRPr="00122229">
              <w:rPr>
                <w:rFonts w:ascii="Arial" w:hAnsi="Arial" w:cs="Arial"/>
                <w:sz w:val="20"/>
              </w:rPr>
              <w:t>onfidentiality</w:t>
            </w:r>
          </w:p>
        </w:tc>
      </w:tr>
      <w:tr w:rsidR="006510C7" w:rsidRPr="00122229">
        <w:tblPrEx>
          <w:tblCellMar>
            <w:top w:w="0" w:type="dxa"/>
            <w:bottom w:w="0" w:type="dxa"/>
          </w:tblCellMar>
        </w:tblPrEx>
        <w:tc>
          <w:tcPr>
            <w:tcW w:w="1666" w:type="dxa"/>
          </w:tcPr>
          <w:p w:rsidR="006510C7" w:rsidRPr="00122229" w:rsidRDefault="006510C7">
            <w:pPr>
              <w:keepNext/>
              <w:tabs>
                <w:tab w:val="left" w:pos="318"/>
              </w:tabs>
              <w:ind w:left="110"/>
              <w:rPr>
                <w:rFonts w:ascii="Arial" w:hAnsi="Arial" w:cs="Arial"/>
                <w:sz w:val="20"/>
                <w:lang w:val="en-ZA"/>
              </w:rPr>
            </w:pPr>
            <w:r w:rsidRPr="00122229">
              <w:rPr>
                <w:rFonts w:ascii="Arial" w:hAnsi="Arial" w:cs="Arial"/>
                <w:sz w:val="20"/>
                <w:lang w:val="en-ZA"/>
              </w:rPr>
              <w:t xml:space="preserve">Refers the unauthorised disclosure of confidential information including but not limited to </w:t>
            </w:r>
            <w:r w:rsidRPr="00122229">
              <w:rPr>
                <w:rFonts w:ascii="Arial" w:hAnsi="Arial" w:cs="Arial"/>
                <w:sz w:val="20"/>
                <w:lang w:val="en-US"/>
              </w:rPr>
              <w:t>company’s trade secrets, confidential documentation, technical know how and data, drawings, system, methods, software, processes, client lists, programs, marketing and or financial information</w:t>
            </w:r>
            <w:r w:rsidRPr="00122229">
              <w:rPr>
                <w:rFonts w:ascii="Arial" w:hAnsi="Arial" w:cs="Arial"/>
                <w:sz w:val="20"/>
                <w:lang w:val="en-ZA"/>
              </w:rPr>
              <w:t xml:space="preserve"> </w:t>
            </w:r>
          </w:p>
        </w:tc>
        <w:tc>
          <w:tcPr>
            <w:tcW w:w="2588" w:type="dxa"/>
          </w:tcPr>
          <w:p w:rsidR="006510C7" w:rsidRPr="00122229" w:rsidRDefault="006510C7">
            <w:pPr>
              <w:rPr>
                <w:rFonts w:ascii="Arial" w:hAnsi="Arial" w:cs="Arial"/>
                <w:sz w:val="20"/>
              </w:rPr>
            </w:pPr>
            <w:r w:rsidRPr="00122229">
              <w:rPr>
                <w:rFonts w:ascii="Arial" w:hAnsi="Arial" w:cs="Arial"/>
                <w:sz w:val="20"/>
              </w:rPr>
              <w:t xml:space="preserve">Gross dishonesty - in that on the </w:t>
            </w:r>
            <w:r w:rsidRPr="00122229">
              <w:rPr>
                <w:rFonts w:ascii="Arial" w:hAnsi="Arial" w:cs="Arial"/>
                <w:sz w:val="20"/>
                <w:u w:val="single"/>
              </w:rPr>
              <w:t>(date),</w:t>
            </w:r>
            <w:r w:rsidRPr="00122229">
              <w:rPr>
                <w:rFonts w:ascii="Arial" w:hAnsi="Arial" w:cs="Arial"/>
                <w:sz w:val="20"/>
              </w:rPr>
              <w:t xml:space="preserve"> you disclosed </w:t>
            </w:r>
            <w:r w:rsidRPr="00122229">
              <w:rPr>
                <w:rFonts w:ascii="Arial" w:hAnsi="Arial" w:cs="Arial"/>
                <w:sz w:val="20"/>
                <w:u w:val="single"/>
              </w:rPr>
              <w:t>(describe information disclosed)</w:t>
            </w:r>
            <w:r w:rsidRPr="00122229">
              <w:rPr>
                <w:rFonts w:ascii="Arial" w:hAnsi="Arial" w:cs="Arial"/>
                <w:sz w:val="20"/>
              </w:rPr>
              <w:t xml:space="preserve"> being confidential information of the company without authorisation </w:t>
            </w:r>
          </w:p>
        </w:tc>
        <w:tc>
          <w:tcPr>
            <w:tcW w:w="1738" w:type="dxa"/>
          </w:tcPr>
          <w:p w:rsidR="006510C7" w:rsidRPr="00122229" w:rsidRDefault="006510C7">
            <w:pPr>
              <w:rPr>
                <w:rFonts w:ascii="Arial" w:hAnsi="Arial" w:cs="Arial"/>
                <w:sz w:val="20"/>
                <w:lang w:val="en-ZA"/>
              </w:rPr>
            </w:pPr>
            <w:r w:rsidRPr="00122229">
              <w:rPr>
                <w:rFonts w:ascii="Arial" w:hAnsi="Arial" w:cs="Arial"/>
                <w:sz w:val="20"/>
                <w:lang w:val="en-ZA"/>
              </w:rPr>
              <w:t>Any disclosure of company information without permission and authorisation</w:t>
            </w:r>
          </w:p>
        </w:tc>
        <w:tc>
          <w:tcPr>
            <w:tcW w:w="861" w:type="dxa"/>
          </w:tcPr>
          <w:p w:rsidR="006510C7" w:rsidRPr="00122229" w:rsidRDefault="006510C7">
            <w:pPr>
              <w:rPr>
                <w:rFonts w:ascii="Arial" w:hAnsi="Arial" w:cs="Arial"/>
                <w:sz w:val="20"/>
              </w:rPr>
            </w:pPr>
            <w:r w:rsidRPr="00122229">
              <w:rPr>
                <w:rFonts w:ascii="Arial" w:hAnsi="Arial" w:cs="Arial"/>
                <w:sz w:val="20"/>
              </w:rPr>
              <w:t>DISM</w:t>
            </w:r>
          </w:p>
        </w:tc>
        <w:tc>
          <w:tcPr>
            <w:tcW w:w="861" w:type="dxa"/>
          </w:tcPr>
          <w:p w:rsidR="006510C7" w:rsidRPr="00122229" w:rsidRDefault="006510C7">
            <w:pPr>
              <w:rPr>
                <w:rFonts w:ascii="Arial" w:hAnsi="Arial" w:cs="Arial"/>
                <w:sz w:val="20"/>
              </w:rPr>
            </w:pPr>
          </w:p>
        </w:tc>
        <w:tc>
          <w:tcPr>
            <w:tcW w:w="861" w:type="dxa"/>
          </w:tcPr>
          <w:p w:rsidR="006510C7" w:rsidRPr="00122229" w:rsidRDefault="006510C7">
            <w:pPr>
              <w:rPr>
                <w:rFonts w:ascii="Arial" w:hAnsi="Arial" w:cs="Arial"/>
                <w:sz w:val="20"/>
              </w:rPr>
            </w:pPr>
          </w:p>
        </w:tc>
        <w:tc>
          <w:tcPr>
            <w:tcW w:w="861" w:type="dxa"/>
          </w:tcPr>
          <w:p w:rsidR="006510C7" w:rsidRPr="00122229" w:rsidRDefault="006510C7">
            <w:pPr>
              <w:rPr>
                <w:rFonts w:ascii="Arial" w:hAnsi="Arial" w:cs="Arial"/>
                <w:sz w:val="20"/>
              </w:rPr>
            </w:pPr>
          </w:p>
        </w:tc>
        <w:tc>
          <w:tcPr>
            <w:tcW w:w="486" w:type="dxa"/>
          </w:tcPr>
          <w:p w:rsidR="006510C7" w:rsidRPr="00122229" w:rsidRDefault="006510C7">
            <w:pPr>
              <w:rPr>
                <w:rFonts w:ascii="Arial" w:hAnsi="Arial" w:cs="Arial"/>
                <w:sz w:val="20"/>
              </w:rPr>
            </w:pPr>
          </w:p>
        </w:tc>
      </w:tr>
    </w:tbl>
    <w:p w:rsidR="006510C7" w:rsidRPr="00122229" w:rsidRDefault="006510C7">
      <w:pPr>
        <w:rPr>
          <w:rFonts w:ascii="Arial" w:hAnsi="Arial" w:cs="Arial"/>
          <w:sz w:val="20"/>
        </w:rPr>
      </w:pP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13"/>
        <w:gridCol w:w="2661"/>
        <w:gridCol w:w="1788"/>
        <w:gridCol w:w="886"/>
        <w:gridCol w:w="886"/>
        <w:gridCol w:w="886"/>
        <w:gridCol w:w="886"/>
        <w:gridCol w:w="500"/>
      </w:tblGrid>
      <w:tr w:rsidR="006510C7" w:rsidRPr="00122229">
        <w:tblPrEx>
          <w:tblCellMar>
            <w:top w:w="0" w:type="dxa"/>
            <w:bottom w:w="0" w:type="dxa"/>
          </w:tblCellMar>
        </w:tblPrEx>
        <w:trPr>
          <w:cantSplit/>
        </w:trPr>
        <w:tc>
          <w:tcPr>
            <w:tcW w:w="9922" w:type="dxa"/>
            <w:gridSpan w:val="8"/>
          </w:tcPr>
          <w:p w:rsidR="006510C7" w:rsidRPr="00122229" w:rsidRDefault="006510C7">
            <w:pPr>
              <w:rPr>
                <w:rFonts w:ascii="Arial" w:hAnsi="Arial" w:cs="Arial"/>
                <w:sz w:val="20"/>
              </w:rPr>
            </w:pPr>
            <w:r w:rsidRPr="00122229">
              <w:rPr>
                <w:rFonts w:ascii="Arial" w:hAnsi="Arial" w:cs="Arial"/>
                <w:sz w:val="20"/>
                <w:lang w:val="en-ZA"/>
              </w:rPr>
              <w:t>1.4.7.2 Bringing the company name into disrepute</w:t>
            </w:r>
          </w:p>
        </w:tc>
      </w:tr>
      <w:tr w:rsidR="006510C7" w:rsidRPr="00122229">
        <w:tblPrEx>
          <w:tblCellMar>
            <w:top w:w="0" w:type="dxa"/>
            <w:bottom w:w="0" w:type="dxa"/>
          </w:tblCellMar>
        </w:tblPrEx>
        <w:tc>
          <w:tcPr>
            <w:tcW w:w="1666" w:type="dxa"/>
          </w:tcPr>
          <w:p w:rsidR="006510C7" w:rsidRPr="00122229" w:rsidRDefault="006510C7">
            <w:pPr>
              <w:keepNext/>
              <w:tabs>
                <w:tab w:val="left" w:pos="318"/>
              </w:tabs>
              <w:ind w:left="110"/>
              <w:rPr>
                <w:rFonts w:ascii="Arial" w:hAnsi="Arial" w:cs="Arial"/>
                <w:sz w:val="20"/>
                <w:lang w:val="en-ZA"/>
              </w:rPr>
            </w:pPr>
            <w:r w:rsidRPr="00122229">
              <w:rPr>
                <w:rFonts w:ascii="Arial" w:hAnsi="Arial" w:cs="Arial"/>
                <w:sz w:val="20"/>
              </w:rPr>
              <w:t>Any conduct that is detrimental to the image and or good standing of the company within the perception of the public thereby creating a negative image of the company</w:t>
            </w:r>
          </w:p>
        </w:tc>
        <w:tc>
          <w:tcPr>
            <w:tcW w:w="2588" w:type="dxa"/>
          </w:tcPr>
          <w:p w:rsidR="006510C7" w:rsidRPr="00122229" w:rsidRDefault="006510C7">
            <w:pPr>
              <w:rPr>
                <w:rFonts w:ascii="Arial" w:hAnsi="Arial" w:cs="Arial"/>
                <w:sz w:val="20"/>
              </w:rPr>
            </w:pPr>
            <w:r w:rsidRPr="00122229">
              <w:rPr>
                <w:rFonts w:ascii="Arial" w:hAnsi="Arial" w:cs="Arial"/>
                <w:sz w:val="20"/>
              </w:rPr>
              <w:t xml:space="preserve">Bringing the company name into disrepute in that on the </w:t>
            </w:r>
            <w:r w:rsidRPr="00122229">
              <w:rPr>
                <w:rFonts w:ascii="Arial" w:hAnsi="Arial" w:cs="Arial"/>
                <w:sz w:val="20"/>
                <w:u w:val="single"/>
              </w:rPr>
              <w:t>(date)</w:t>
            </w:r>
            <w:r w:rsidRPr="00122229">
              <w:rPr>
                <w:rFonts w:ascii="Arial" w:hAnsi="Arial" w:cs="Arial"/>
                <w:sz w:val="20"/>
              </w:rPr>
              <w:t xml:space="preserve"> you </w:t>
            </w:r>
            <w:r w:rsidRPr="00122229">
              <w:rPr>
                <w:rFonts w:ascii="Arial" w:hAnsi="Arial" w:cs="Arial"/>
                <w:sz w:val="20"/>
                <w:u w:val="single"/>
              </w:rPr>
              <w:t>(describe incident)</w:t>
            </w:r>
            <w:r w:rsidRPr="00122229">
              <w:rPr>
                <w:rFonts w:ascii="Arial" w:hAnsi="Arial" w:cs="Arial"/>
                <w:sz w:val="20"/>
              </w:rPr>
              <w:t xml:space="preserve"> thereby bringing the company name into disrepute</w:t>
            </w:r>
          </w:p>
        </w:tc>
        <w:tc>
          <w:tcPr>
            <w:tcW w:w="1738" w:type="dxa"/>
          </w:tcPr>
          <w:p w:rsidR="006510C7" w:rsidRPr="00122229" w:rsidRDefault="006510C7">
            <w:pPr>
              <w:rPr>
                <w:rFonts w:ascii="Arial" w:hAnsi="Arial" w:cs="Arial"/>
                <w:sz w:val="20"/>
                <w:lang w:val="en-ZA"/>
              </w:rPr>
            </w:pPr>
            <w:r w:rsidRPr="00122229">
              <w:rPr>
                <w:rFonts w:ascii="Arial" w:hAnsi="Arial" w:cs="Arial"/>
                <w:sz w:val="20"/>
                <w:lang w:val="en-ZA"/>
              </w:rPr>
              <w:t>A complaint received from a member of the public or a client</w:t>
            </w:r>
          </w:p>
        </w:tc>
        <w:tc>
          <w:tcPr>
            <w:tcW w:w="861" w:type="dxa"/>
          </w:tcPr>
          <w:p w:rsidR="006510C7" w:rsidRPr="00122229" w:rsidRDefault="006510C7">
            <w:pPr>
              <w:rPr>
                <w:rFonts w:ascii="Arial" w:hAnsi="Arial" w:cs="Arial"/>
                <w:sz w:val="20"/>
              </w:rPr>
            </w:pPr>
            <w:r w:rsidRPr="00122229">
              <w:rPr>
                <w:rFonts w:ascii="Arial" w:hAnsi="Arial" w:cs="Arial"/>
                <w:sz w:val="20"/>
              </w:rPr>
              <w:t>FWW</w:t>
            </w:r>
          </w:p>
        </w:tc>
        <w:tc>
          <w:tcPr>
            <w:tcW w:w="861" w:type="dxa"/>
          </w:tcPr>
          <w:p w:rsidR="006510C7" w:rsidRPr="00122229" w:rsidRDefault="006510C7">
            <w:pPr>
              <w:rPr>
                <w:rFonts w:ascii="Arial" w:hAnsi="Arial" w:cs="Arial"/>
                <w:sz w:val="20"/>
              </w:rPr>
            </w:pPr>
            <w:r w:rsidRPr="00122229">
              <w:rPr>
                <w:rFonts w:ascii="Arial" w:hAnsi="Arial" w:cs="Arial"/>
                <w:sz w:val="20"/>
              </w:rPr>
              <w:t>DISM</w:t>
            </w:r>
          </w:p>
        </w:tc>
        <w:tc>
          <w:tcPr>
            <w:tcW w:w="861" w:type="dxa"/>
          </w:tcPr>
          <w:p w:rsidR="006510C7" w:rsidRPr="00122229" w:rsidRDefault="006510C7">
            <w:pPr>
              <w:rPr>
                <w:rFonts w:ascii="Arial" w:hAnsi="Arial" w:cs="Arial"/>
                <w:sz w:val="20"/>
              </w:rPr>
            </w:pPr>
          </w:p>
        </w:tc>
        <w:tc>
          <w:tcPr>
            <w:tcW w:w="861" w:type="dxa"/>
          </w:tcPr>
          <w:p w:rsidR="006510C7" w:rsidRPr="00122229" w:rsidRDefault="006510C7">
            <w:pPr>
              <w:rPr>
                <w:rFonts w:ascii="Arial" w:hAnsi="Arial" w:cs="Arial"/>
                <w:sz w:val="20"/>
              </w:rPr>
            </w:pPr>
          </w:p>
        </w:tc>
        <w:tc>
          <w:tcPr>
            <w:tcW w:w="486" w:type="dxa"/>
          </w:tcPr>
          <w:p w:rsidR="006510C7" w:rsidRPr="00122229" w:rsidRDefault="006510C7">
            <w:pPr>
              <w:rPr>
                <w:rFonts w:ascii="Arial" w:hAnsi="Arial" w:cs="Arial"/>
                <w:sz w:val="20"/>
              </w:rPr>
            </w:pPr>
          </w:p>
        </w:tc>
      </w:tr>
    </w:tbl>
    <w:p w:rsidR="006510C7" w:rsidRPr="00122229" w:rsidRDefault="006510C7">
      <w:pPr>
        <w:rPr>
          <w:rFonts w:ascii="Arial" w:hAnsi="Arial" w:cs="Arial"/>
          <w:sz w:val="20"/>
        </w:rPr>
      </w:pP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13"/>
        <w:gridCol w:w="2661"/>
        <w:gridCol w:w="1788"/>
        <w:gridCol w:w="886"/>
        <w:gridCol w:w="886"/>
        <w:gridCol w:w="886"/>
        <w:gridCol w:w="886"/>
        <w:gridCol w:w="500"/>
      </w:tblGrid>
      <w:tr w:rsidR="006510C7" w:rsidRPr="00122229">
        <w:tblPrEx>
          <w:tblCellMar>
            <w:top w:w="0" w:type="dxa"/>
            <w:bottom w:w="0" w:type="dxa"/>
          </w:tblCellMar>
        </w:tblPrEx>
        <w:trPr>
          <w:cantSplit/>
        </w:trPr>
        <w:tc>
          <w:tcPr>
            <w:tcW w:w="9922" w:type="dxa"/>
            <w:gridSpan w:val="8"/>
          </w:tcPr>
          <w:p w:rsidR="006510C7" w:rsidRPr="00122229" w:rsidRDefault="006510C7">
            <w:pPr>
              <w:rPr>
                <w:rFonts w:ascii="Arial" w:hAnsi="Arial" w:cs="Arial"/>
                <w:sz w:val="20"/>
              </w:rPr>
            </w:pPr>
            <w:r w:rsidRPr="00122229">
              <w:rPr>
                <w:rFonts w:ascii="Arial" w:hAnsi="Arial" w:cs="Arial"/>
                <w:sz w:val="20"/>
                <w:lang w:val="en-ZA"/>
              </w:rPr>
              <w:t>1.4.7.3 Competing with the employer and or conflict of interest</w:t>
            </w:r>
          </w:p>
        </w:tc>
      </w:tr>
      <w:tr w:rsidR="006510C7" w:rsidRPr="00122229">
        <w:tblPrEx>
          <w:tblCellMar>
            <w:top w:w="0" w:type="dxa"/>
            <w:bottom w:w="0" w:type="dxa"/>
          </w:tblCellMar>
        </w:tblPrEx>
        <w:tc>
          <w:tcPr>
            <w:tcW w:w="1666" w:type="dxa"/>
          </w:tcPr>
          <w:p w:rsidR="006510C7" w:rsidRPr="00122229" w:rsidRDefault="006510C7">
            <w:pPr>
              <w:rPr>
                <w:rFonts w:ascii="Arial" w:hAnsi="Arial" w:cs="Arial"/>
                <w:sz w:val="20"/>
              </w:rPr>
            </w:pPr>
            <w:r w:rsidRPr="00122229">
              <w:rPr>
                <w:rFonts w:ascii="Arial" w:hAnsi="Arial" w:cs="Arial"/>
                <w:sz w:val="20"/>
              </w:rPr>
              <w:t>Acting contrary to the best interest of the employer in disclosing confidential information to a competitor of the company and or conducting business in competition to the company and or failing to disclose an interest in a competing business to the company.</w:t>
            </w:r>
          </w:p>
        </w:tc>
        <w:tc>
          <w:tcPr>
            <w:tcW w:w="2588" w:type="dxa"/>
          </w:tcPr>
          <w:p w:rsidR="006510C7" w:rsidRPr="00122229" w:rsidRDefault="006510C7">
            <w:pPr>
              <w:rPr>
                <w:rFonts w:ascii="Arial" w:hAnsi="Arial" w:cs="Arial"/>
                <w:sz w:val="20"/>
              </w:rPr>
            </w:pPr>
            <w:r w:rsidRPr="00122229">
              <w:rPr>
                <w:rFonts w:ascii="Arial" w:hAnsi="Arial" w:cs="Arial"/>
                <w:sz w:val="20"/>
              </w:rPr>
              <w:t xml:space="preserve">Competing with the employer and or conflict of interest in that on </w:t>
            </w:r>
            <w:r w:rsidRPr="00122229">
              <w:rPr>
                <w:rFonts w:ascii="Arial" w:hAnsi="Arial" w:cs="Arial"/>
                <w:sz w:val="20"/>
                <w:u w:val="single"/>
              </w:rPr>
              <w:t>(dates</w:t>
            </w:r>
            <w:r w:rsidRPr="00122229">
              <w:rPr>
                <w:rFonts w:ascii="Arial" w:hAnsi="Arial" w:cs="Arial"/>
                <w:sz w:val="20"/>
              </w:rPr>
              <w:t>) you worked/made/conducted the business of/gave information concerning (</w:t>
            </w:r>
            <w:r w:rsidRPr="00122229">
              <w:rPr>
                <w:rFonts w:ascii="Arial" w:hAnsi="Arial" w:cs="Arial"/>
                <w:sz w:val="20"/>
                <w:u w:val="single"/>
              </w:rPr>
              <w:t>describe content</w:t>
            </w:r>
            <w:r w:rsidRPr="00122229">
              <w:rPr>
                <w:rFonts w:ascii="Arial" w:hAnsi="Arial" w:cs="Arial"/>
                <w:sz w:val="20"/>
              </w:rPr>
              <w:t xml:space="preserve">) to </w:t>
            </w:r>
            <w:r w:rsidRPr="00122229">
              <w:rPr>
                <w:rFonts w:ascii="Arial" w:hAnsi="Arial" w:cs="Arial"/>
                <w:sz w:val="20"/>
                <w:u w:val="single"/>
              </w:rPr>
              <w:t>(competitors name)</w:t>
            </w:r>
            <w:r w:rsidRPr="00122229">
              <w:rPr>
                <w:rFonts w:ascii="Arial" w:hAnsi="Arial" w:cs="Arial"/>
                <w:sz w:val="20"/>
              </w:rPr>
              <w:t xml:space="preserve"> in competition with the company and in breach of your contract of employment/duty as an employee.</w:t>
            </w:r>
          </w:p>
          <w:p w:rsidR="006510C7" w:rsidRPr="00122229" w:rsidRDefault="006510C7">
            <w:pPr>
              <w:rPr>
                <w:rFonts w:ascii="Arial" w:hAnsi="Arial" w:cs="Arial"/>
                <w:sz w:val="20"/>
              </w:rPr>
            </w:pPr>
          </w:p>
          <w:p w:rsidR="006510C7" w:rsidRPr="00122229" w:rsidRDefault="006510C7">
            <w:pPr>
              <w:rPr>
                <w:rFonts w:ascii="Arial" w:hAnsi="Arial" w:cs="Arial"/>
                <w:sz w:val="20"/>
              </w:rPr>
            </w:pPr>
            <w:r w:rsidRPr="00122229">
              <w:rPr>
                <w:rFonts w:ascii="Arial" w:hAnsi="Arial" w:cs="Arial"/>
                <w:sz w:val="20"/>
              </w:rPr>
              <w:t>Note 1: Refer to confidentiality obligations for further charge</w:t>
            </w:r>
          </w:p>
        </w:tc>
        <w:tc>
          <w:tcPr>
            <w:tcW w:w="1738" w:type="dxa"/>
          </w:tcPr>
          <w:p w:rsidR="006510C7" w:rsidRPr="00122229" w:rsidRDefault="006510C7">
            <w:pPr>
              <w:rPr>
                <w:rFonts w:ascii="Arial" w:hAnsi="Arial" w:cs="Arial"/>
                <w:sz w:val="20"/>
                <w:lang w:val="en-ZA"/>
              </w:rPr>
            </w:pPr>
          </w:p>
        </w:tc>
        <w:tc>
          <w:tcPr>
            <w:tcW w:w="861" w:type="dxa"/>
          </w:tcPr>
          <w:p w:rsidR="006510C7" w:rsidRPr="00122229" w:rsidRDefault="006510C7">
            <w:pPr>
              <w:rPr>
                <w:rFonts w:ascii="Arial" w:hAnsi="Arial" w:cs="Arial"/>
                <w:sz w:val="20"/>
              </w:rPr>
            </w:pPr>
            <w:r w:rsidRPr="00122229">
              <w:rPr>
                <w:rFonts w:ascii="Arial" w:hAnsi="Arial" w:cs="Arial"/>
                <w:sz w:val="20"/>
              </w:rPr>
              <w:t>DISM</w:t>
            </w:r>
          </w:p>
        </w:tc>
        <w:tc>
          <w:tcPr>
            <w:tcW w:w="861" w:type="dxa"/>
          </w:tcPr>
          <w:p w:rsidR="006510C7" w:rsidRPr="00122229" w:rsidRDefault="006510C7">
            <w:pPr>
              <w:rPr>
                <w:rFonts w:ascii="Arial" w:hAnsi="Arial" w:cs="Arial"/>
                <w:sz w:val="20"/>
              </w:rPr>
            </w:pPr>
          </w:p>
        </w:tc>
        <w:tc>
          <w:tcPr>
            <w:tcW w:w="861" w:type="dxa"/>
          </w:tcPr>
          <w:p w:rsidR="006510C7" w:rsidRPr="00122229" w:rsidRDefault="006510C7">
            <w:pPr>
              <w:rPr>
                <w:rFonts w:ascii="Arial" w:hAnsi="Arial" w:cs="Arial"/>
                <w:sz w:val="20"/>
              </w:rPr>
            </w:pPr>
          </w:p>
        </w:tc>
        <w:tc>
          <w:tcPr>
            <w:tcW w:w="861" w:type="dxa"/>
          </w:tcPr>
          <w:p w:rsidR="006510C7" w:rsidRPr="00122229" w:rsidRDefault="006510C7">
            <w:pPr>
              <w:rPr>
                <w:rFonts w:ascii="Arial" w:hAnsi="Arial" w:cs="Arial"/>
                <w:sz w:val="20"/>
              </w:rPr>
            </w:pPr>
          </w:p>
        </w:tc>
        <w:tc>
          <w:tcPr>
            <w:tcW w:w="486" w:type="dxa"/>
          </w:tcPr>
          <w:p w:rsidR="006510C7" w:rsidRPr="00122229" w:rsidRDefault="006510C7">
            <w:pPr>
              <w:rPr>
                <w:rFonts w:ascii="Arial" w:hAnsi="Arial" w:cs="Arial"/>
                <w:sz w:val="20"/>
              </w:rPr>
            </w:pPr>
          </w:p>
        </w:tc>
      </w:tr>
    </w:tbl>
    <w:p w:rsidR="006510C7" w:rsidRPr="00122229" w:rsidRDefault="006510C7">
      <w:pPr>
        <w:rPr>
          <w:rFonts w:ascii="Arial" w:hAnsi="Arial" w:cs="Arial"/>
          <w:sz w:val="20"/>
        </w:rPr>
      </w:pPr>
    </w:p>
    <w:p w:rsidR="006510C7" w:rsidRPr="00122229" w:rsidRDefault="006510C7">
      <w:pPr>
        <w:rPr>
          <w:rFonts w:ascii="Arial" w:hAnsi="Arial" w:cs="Arial"/>
          <w:sz w:val="20"/>
        </w:rPr>
      </w:pP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13"/>
        <w:gridCol w:w="2661"/>
        <w:gridCol w:w="1788"/>
        <w:gridCol w:w="886"/>
        <w:gridCol w:w="886"/>
        <w:gridCol w:w="886"/>
        <w:gridCol w:w="886"/>
        <w:gridCol w:w="500"/>
      </w:tblGrid>
      <w:tr w:rsidR="006510C7" w:rsidRPr="00122229">
        <w:tblPrEx>
          <w:tblCellMar>
            <w:top w:w="0" w:type="dxa"/>
            <w:bottom w:w="0" w:type="dxa"/>
          </w:tblCellMar>
        </w:tblPrEx>
        <w:trPr>
          <w:cantSplit/>
        </w:trPr>
        <w:tc>
          <w:tcPr>
            <w:tcW w:w="9922" w:type="dxa"/>
            <w:gridSpan w:val="8"/>
          </w:tcPr>
          <w:p w:rsidR="006510C7" w:rsidRPr="00122229" w:rsidRDefault="006510C7">
            <w:pPr>
              <w:rPr>
                <w:rFonts w:ascii="Arial" w:hAnsi="Arial" w:cs="Arial"/>
                <w:sz w:val="20"/>
              </w:rPr>
            </w:pPr>
            <w:r w:rsidRPr="00122229">
              <w:rPr>
                <w:rFonts w:ascii="Arial" w:hAnsi="Arial" w:cs="Arial"/>
                <w:sz w:val="20"/>
              </w:rPr>
              <w:t>1.4.7.4 Conduct detrimental to the maintenance of good order within the work place</w:t>
            </w:r>
          </w:p>
        </w:tc>
      </w:tr>
      <w:tr w:rsidR="006510C7" w:rsidRPr="00122229">
        <w:tblPrEx>
          <w:tblCellMar>
            <w:top w:w="0" w:type="dxa"/>
            <w:bottom w:w="0" w:type="dxa"/>
          </w:tblCellMar>
        </w:tblPrEx>
        <w:tc>
          <w:tcPr>
            <w:tcW w:w="1666" w:type="dxa"/>
          </w:tcPr>
          <w:p w:rsidR="006510C7" w:rsidRPr="00122229" w:rsidRDefault="006510C7">
            <w:pPr>
              <w:keepNext/>
              <w:tabs>
                <w:tab w:val="left" w:pos="318"/>
              </w:tabs>
              <w:ind w:left="110"/>
              <w:rPr>
                <w:rFonts w:ascii="Arial" w:hAnsi="Arial" w:cs="Arial"/>
                <w:sz w:val="20"/>
                <w:lang w:val="en-ZA"/>
              </w:rPr>
            </w:pPr>
            <w:r w:rsidRPr="00122229">
              <w:rPr>
                <w:rFonts w:ascii="Arial" w:hAnsi="Arial" w:cs="Arial"/>
                <w:sz w:val="20"/>
              </w:rPr>
              <w:t>Conduct that has the effect of being detrimental to the moral of the company and its employees. Normally associated with continuous behaviour of the kind that leads to disharmony within the work place and behaviour that is aimed at challenging the authority of the company</w:t>
            </w:r>
          </w:p>
        </w:tc>
        <w:tc>
          <w:tcPr>
            <w:tcW w:w="2588" w:type="dxa"/>
          </w:tcPr>
          <w:p w:rsidR="006510C7" w:rsidRPr="00122229" w:rsidRDefault="006510C7">
            <w:pPr>
              <w:pStyle w:val="BodyText"/>
              <w:rPr>
                <w:rFonts w:ascii="Arial" w:hAnsi="Arial" w:cs="Arial"/>
                <w:u w:val="single"/>
              </w:rPr>
            </w:pPr>
            <w:r w:rsidRPr="00122229">
              <w:rPr>
                <w:rFonts w:ascii="Arial" w:hAnsi="Arial" w:cs="Arial"/>
              </w:rPr>
              <w:t xml:space="preserve">Conduct detrimental to the maintenance of good order within the work place in that on the </w:t>
            </w:r>
            <w:r w:rsidRPr="00122229">
              <w:rPr>
                <w:rFonts w:ascii="Arial" w:hAnsi="Arial" w:cs="Arial"/>
                <w:u w:val="single"/>
              </w:rPr>
              <w:t>(date),</w:t>
            </w:r>
            <w:r w:rsidRPr="00122229">
              <w:rPr>
                <w:rFonts w:ascii="Arial" w:hAnsi="Arial" w:cs="Arial"/>
              </w:rPr>
              <w:t xml:space="preserve"> you </w:t>
            </w:r>
            <w:r w:rsidRPr="00122229">
              <w:rPr>
                <w:rFonts w:ascii="Arial" w:hAnsi="Arial" w:cs="Arial"/>
                <w:u w:val="single"/>
              </w:rPr>
              <w:t>(describe conduct).</w:t>
            </w:r>
          </w:p>
          <w:p w:rsidR="006510C7" w:rsidRPr="00122229" w:rsidRDefault="006510C7">
            <w:pPr>
              <w:rPr>
                <w:rFonts w:ascii="Arial" w:hAnsi="Arial" w:cs="Arial"/>
                <w:sz w:val="20"/>
              </w:rPr>
            </w:pPr>
          </w:p>
        </w:tc>
        <w:tc>
          <w:tcPr>
            <w:tcW w:w="1738" w:type="dxa"/>
          </w:tcPr>
          <w:p w:rsidR="006510C7" w:rsidRPr="00122229" w:rsidRDefault="006510C7">
            <w:pPr>
              <w:rPr>
                <w:rFonts w:ascii="Arial" w:hAnsi="Arial" w:cs="Arial"/>
                <w:sz w:val="20"/>
                <w:lang w:val="en-ZA"/>
              </w:rPr>
            </w:pPr>
            <w:r w:rsidRPr="00122229">
              <w:rPr>
                <w:rFonts w:ascii="Arial" w:hAnsi="Arial" w:cs="Arial"/>
                <w:sz w:val="20"/>
                <w:lang w:val="en-ZA"/>
              </w:rPr>
              <w:t xml:space="preserve"> Normally as a result of small acts of the employee that treated separately do not constitute a serious offence but treated together add up to a serious challenge to the authority of the company.</w:t>
            </w:r>
          </w:p>
        </w:tc>
        <w:tc>
          <w:tcPr>
            <w:tcW w:w="861" w:type="dxa"/>
          </w:tcPr>
          <w:p w:rsidR="006510C7" w:rsidRPr="00122229" w:rsidRDefault="006510C7">
            <w:pPr>
              <w:rPr>
                <w:rFonts w:ascii="Arial" w:hAnsi="Arial" w:cs="Arial"/>
                <w:sz w:val="20"/>
              </w:rPr>
            </w:pPr>
            <w:r w:rsidRPr="00122229">
              <w:rPr>
                <w:rFonts w:ascii="Arial" w:hAnsi="Arial" w:cs="Arial"/>
                <w:sz w:val="20"/>
              </w:rPr>
              <w:t>DISM</w:t>
            </w:r>
          </w:p>
        </w:tc>
        <w:tc>
          <w:tcPr>
            <w:tcW w:w="861" w:type="dxa"/>
          </w:tcPr>
          <w:p w:rsidR="006510C7" w:rsidRPr="00122229" w:rsidRDefault="006510C7">
            <w:pPr>
              <w:rPr>
                <w:rFonts w:ascii="Arial" w:hAnsi="Arial" w:cs="Arial"/>
                <w:sz w:val="20"/>
              </w:rPr>
            </w:pPr>
          </w:p>
        </w:tc>
        <w:tc>
          <w:tcPr>
            <w:tcW w:w="861" w:type="dxa"/>
          </w:tcPr>
          <w:p w:rsidR="006510C7" w:rsidRPr="00122229" w:rsidRDefault="006510C7">
            <w:pPr>
              <w:rPr>
                <w:rFonts w:ascii="Arial" w:hAnsi="Arial" w:cs="Arial"/>
                <w:sz w:val="20"/>
              </w:rPr>
            </w:pPr>
          </w:p>
        </w:tc>
        <w:tc>
          <w:tcPr>
            <w:tcW w:w="861" w:type="dxa"/>
          </w:tcPr>
          <w:p w:rsidR="006510C7" w:rsidRPr="00122229" w:rsidRDefault="006510C7">
            <w:pPr>
              <w:rPr>
                <w:rFonts w:ascii="Arial" w:hAnsi="Arial" w:cs="Arial"/>
                <w:sz w:val="20"/>
              </w:rPr>
            </w:pPr>
          </w:p>
        </w:tc>
        <w:tc>
          <w:tcPr>
            <w:tcW w:w="486" w:type="dxa"/>
          </w:tcPr>
          <w:p w:rsidR="006510C7" w:rsidRPr="00122229" w:rsidRDefault="006510C7">
            <w:pPr>
              <w:rPr>
                <w:rFonts w:ascii="Arial" w:hAnsi="Arial" w:cs="Arial"/>
                <w:sz w:val="20"/>
              </w:rPr>
            </w:pPr>
          </w:p>
        </w:tc>
      </w:tr>
    </w:tbl>
    <w:p w:rsidR="006510C7" w:rsidRPr="00122229" w:rsidRDefault="006510C7">
      <w:pPr>
        <w:rPr>
          <w:rFonts w:ascii="Arial" w:hAnsi="Arial" w:cs="Arial"/>
          <w:sz w:val="20"/>
        </w:rPr>
      </w:pPr>
    </w:p>
    <w:p w:rsidR="006510C7" w:rsidRPr="00122229" w:rsidRDefault="006510C7">
      <w:pPr>
        <w:rPr>
          <w:rFonts w:ascii="Arial" w:hAnsi="Arial" w:cs="Arial"/>
          <w:sz w:val="20"/>
        </w:rPr>
      </w:pP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06"/>
      </w:tblGrid>
      <w:tr w:rsidR="006510C7" w:rsidRPr="00122229">
        <w:tblPrEx>
          <w:tblCellMar>
            <w:top w:w="0" w:type="dxa"/>
            <w:bottom w:w="0" w:type="dxa"/>
          </w:tblCellMar>
        </w:tblPrEx>
        <w:trPr>
          <w:cantSplit/>
        </w:trPr>
        <w:tc>
          <w:tcPr>
            <w:tcW w:w="9922" w:type="dxa"/>
          </w:tcPr>
          <w:p w:rsidR="006510C7" w:rsidRPr="00122229" w:rsidRDefault="006510C7">
            <w:pPr>
              <w:rPr>
                <w:rFonts w:ascii="Arial" w:hAnsi="Arial" w:cs="Arial"/>
                <w:b/>
                <w:bCs w:val="0"/>
                <w:sz w:val="20"/>
              </w:rPr>
            </w:pPr>
            <w:r w:rsidRPr="00122229">
              <w:rPr>
                <w:rFonts w:ascii="Arial" w:hAnsi="Arial" w:cs="Arial"/>
                <w:b/>
                <w:bCs w:val="0"/>
                <w:sz w:val="20"/>
              </w:rPr>
              <w:t>1.4.8 PROPERTY RELATED OFFENCES</w:t>
            </w:r>
          </w:p>
        </w:tc>
      </w:tr>
    </w:tbl>
    <w:p w:rsidR="006510C7" w:rsidRPr="00122229" w:rsidRDefault="006510C7">
      <w:pPr>
        <w:rPr>
          <w:rFonts w:ascii="Arial" w:hAnsi="Arial" w:cs="Arial"/>
          <w:sz w:val="20"/>
        </w:rPr>
      </w:pP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13"/>
        <w:gridCol w:w="2661"/>
        <w:gridCol w:w="1788"/>
        <w:gridCol w:w="886"/>
        <w:gridCol w:w="886"/>
        <w:gridCol w:w="886"/>
        <w:gridCol w:w="886"/>
        <w:gridCol w:w="500"/>
      </w:tblGrid>
      <w:tr w:rsidR="006510C7" w:rsidRPr="00122229">
        <w:tblPrEx>
          <w:tblCellMar>
            <w:top w:w="0" w:type="dxa"/>
            <w:bottom w:w="0" w:type="dxa"/>
          </w:tblCellMar>
        </w:tblPrEx>
        <w:trPr>
          <w:cantSplit/>
        </w:trPr>
        <w:tc>
          <w:tcPr>
            <w:tcW w:w="9922" w:type="dxa"/>
            <w:gridSpan w:val="8"/>
          </w:tcPr>
          <w:p w:rsidR="006510C7" w:rsidRPr="00122229" w:rsidRDefault="006510C7">
            <w:pPr>
              <w:rPr>
                <w:rFonts w:ascii="Arial" w:hAnsi="Arial" w:cs="Arial"/>
                <w:sz w:val="20"/>
              </w:rPr>
            </w:pPr>
            <w:r w:rsidRPr="00122229">
              <w:rPr>
                <w:rFonts w:ascii="Arial" w:hAnsi="Arial" w:cs="Arial"/>
                <w:sz w:val="20"/>
              </w:rPr>
              <w:t>1.4.8.1 Damage to company property</w:t>
            </w:r>
          </w:p>
        </w:tc>
      </w:tr>
      <w:tr w:rsidR="006510C7" w:rsidRPr="00122229">
        <w:tblPrEx>
          <w:tblCellMar>
            <w:top w:w="0" w:type="dxa"/>
            <w:bottom w:w="0" w:type="dxa"/>
          </w:tblCellMar>
        </w:tblPrEx>
        <w:tc>
          <w:tcPr>
            <w:tcW w:w="1666" w:type="dxa"/>
          </w:tcPr>
          <w:p w:rsidR="006510C7" w:rsidRPr="00122229" w:rsidRDefault="006510C7">
            <w:pPr>
              <w:keepNext/>
              <w:tabs>
                <w:tab w:val="left" w:pos="318"/>
              </w:tabs>
              <w:ind w:left="110"/>
              <w:rPr>
                <w:rFonts w:ascii="Arial" w:hAnsi="Arial" w:cs="Arial"/>
                <w:sz w:val="20"/>
                <w:lang w:val="en-ZA"/>
              </w:rPr>
            </w:pPr>
            <w:r w:rsidRPr="00122229">
              <w:rPr>
                <w:rFonts w:ascii="Arial" w:hAnsi="Arial" w:cs="Arial"/>
                <w:sz w:val="20"/>
              </w:rPr>
              <w:t>The intentional or negligent causing of harm/damage to company property or property of a co-employee.</w:t>
            </w:r>
          </w:p>
        </w:tc>
        <w:tc>
          <w:tcPr>
            <w:tcW w:w="2588" w:type="dxa"/>
          </w:tcPr>
          <w:p w:rsidR="006510C7" w:rsidRPr="00122229" w:rsidRDefault="006510C7">
            <w:pPr>
              <w:rPr>
                <w:rFonts w:ascii="Arial" w:hAnsi="Arial" w:cs="Arial"/>
                <w:sz w:val="20"/>
              </w:rPr>
            </w:pPr>
            <w:r w:rsidRPr="00122229">
              <w:rPr>
                <w:rFonts w:ascii="Arial" w:hAnsi="Arial" w:cs="Arial"/>
                <w:sz w:val="20"/>
              </w:rPr>
              <w:t xml:space="preserve">Damage to company property in that on </w:t>
            </w:r>
            <w:r w:rsidRPr="00122229">
              <w:rPr>
                <w:rFonts w:ascii="Arial" w:hAnsi="Arial" w:cs="Arial"/>
                <w:sz w:val="20"/>
                <w:u w:val="single"/>
              </w:rPr>
              <w:t>(date</w:t>
            </w:r>
            <w:r w:rsidRPr="00122229">
              <w:rPr>
                <w:rFonts w:ascii="Arial" w:hAnsi="Arial" w:cs="Arial"/>
                <w:sz w:val="20"/>
              </w:rPr>
              <w:t xml:space="preserve">) you caused damage to a </w:t>
            </w:r>
            <w:r w:rsidRPr="00122229">
              <w:rPr>
                <w:rFonts w:ascii="Arial" w:hAnsi="Arial" w:cs="Arial"/>
                <w:sz w:val="20"/>
                <w:u w:val="single"/>
              </w:rPr>
              <w:t>(describe the property</w:t>
            </w:r>
            <w:r w:rsidRPr="00122229">
              <w:rPr>
                <w:rFonts w:ascii="Arial" w:hAnsi="Arial" w:cs="Arial"/>
                <w:sz w:val="20"/>
              </w:rPr>
              <w:t xml:space="preserve"> </w:t>
            </w:r>
            <w:r w:rsidRPr="00122229">
              <w:rPr>
                <w:rFonts w:ascii="Arial" w:hAnsi="Arial" w:cs="Arial"/>
                <w:sz w:val="20"/>
                <w:u w:val="single"/>
              </w:rPr>
              <w:t>damaged</w:t>
            </w:r>
            <w:r w:rsidRPr="00122229">
              <w:rPr>
                <w:rFonts w:ascii="Arial" w:hAnsi="Arial" w:cs="Arial"/>
                <w:sz w:val="20"/>
              </w:rPr>
              <w:t>), being the property of the company or co- employee.</w:t>
            </w:r>
          </w:p>
          <w:p w:rsidR="006510C7" w:rsidRPr="00122229" w:rsidRDefault="006510C7">
            <w:pPr>
              <w:rPr>
                <w:rFonts w:ascii="Arial" w:hAnsi="Arial" w:cs="Arial"/>
                <w:sz w:val="20"/>
              </w:rPr>
            </w:pPr>
          </w:p>
          <w:p w:rsidR="006510C7" w:rsidRPr="00122229" w:rsidRDefault="006510C7">
            <w:pPr>
              <w:rPr>
                <w:rFonts w:ascii="Arial" w:hAnsi="Arial" w:cs="Arial"/>
                <w:sz w:val="20"/>
              </w:rPr>
            </w:pPr>
            <w:r w:rsidRPr="00122229">
              <w:rPr>
                <w:rFonts w:ascii="Arial" w:hAnsi="Arial" w:cs="Arial"/>
                <w:sz w:val="20"/>
              </w:rPr>
              <w:t>Note 1: Refer to negligence for possible additional charge</w:t>
            </w:r>
          </w:p>
        </w:tc>
        <w:tc>
          <w:tcPr>
            <w:tcW w:w="1738" w:type="dxa"/>
          </w:tcPr>
          <w:p w:rsidR="006510C7" w:rsidRPr="00122229" w:rsidRDefault="006510C7">
            <w:pPr>
              <w:rPr>
                <w:rFonts w:ascii="Arial" w:hAnsi="Arial" w:cs="Arial"/>
                <w:sz w:val="20"/>
                <w:lang w:val="en-ZA"/>
              </w:rPr>
            </w:pPr>
            <w:r w:rsidRPr="00122229">
              <w:rPr>
                <w:rFonts w:ascii="Arial" w:hAnsi="Arial" w:cs="Arial"/>
                <w:sz w:val="20"/>
                <w:lang w:val="en-ZA"/>
              </w:rPr>
              <w:t>The breaking of a tool or machine of the company</w:t>
            </w:r>
          </w:p>
        </w:tc>
        <w:tc>
          <w:tcPr>
            <w:tcW w:w="861" w:type="dxa"/>
          </w:tcPr>
          <w:p w:rsidR="006510C7" w:rsidRPr="00122229" w:rsidRDefault="006510C7">
            <w:pPr>
              <w:rPr>
                <w:rFonts w:ascii="Arial" w:hAnsi="Arial" w:cs="Arial"/>
                <w:sz w:val="20"/>
              </w:rPr>
            </w:pPr>
            <w:r w:rsidRPr="00122229">
              <w:rPr>
                <w:rFonts w:ascii="Arial" w:hAnsi="Arial" w:cs="Arial"/>
                <w:sz w:val="20"/>
              </w:rPr>
              <w:t>DISM</w:t>
            </w:r>
          </w:p>
        </w:tc>
        <w:tc>
          <w:tcPr>
            <w:tcW w:w="861" w:type="dxa"/>
          </w:tcPr>
          <w:p w:rsidR="006510C7" w:rsidRPr="00122229" w:rsidRDefault="006510C7">
            <w:pPr>
              <w:rPr>
                <w:rFonts w:ascii="Arial" w:hAnsi="Arial" w:cs="Arial"/>
                <w:sz w:val="20"/>
              </w:rPr>
            </w:pPr>
          </w:p>
        </w:tc>
        <w:tc>
          <w:tcPr>
            <w:tcW w:w="861" w:type="dxa"/>
          </w:tcPr>
          <w:p w:rsidR="006510C7" w:rsidRPr="00122229" w:rsidRDefault="006510C7">
            <w:pPr>
              <w:rPr>
                <w:rFonts w:ascii="Arial" w:hAnsi="Arial" w:cs="Arial"/>
                <w:sz w:val="20"/>
              </w:rPr>
            </w:pPr>
          </w:p>
        </w:tc>
        <w:tc>
          <w:tcPr>
            <w:tcW w:w="861" w:type="dxa"/>
          </w:tcPr>
          <w:p w:rsidR="006510C7" w:rsidRPr="00122229" w:rsidRDefault="006510C7">
            <w:pPr>
              <w:rPr>
                <w:rFonts w:ascii="Arial" w:hAnsi="Arial" w:cs="Arial"/>
                <w:sz w:val="20"/>
              </w:rPr>
            </w:pPr>
          </w:p>
        </w:tc>
        <w:tc>
          <w:tcPr>
            <w:tcW w:w="486" w:type="dxa"/>
          </w:tcPr>
          <w:p w:rsidR="006510C7" w:rsidRPr="00122229" w:rsidRDefault="006510C7">
            <w:pPr>
              <w:rPr>
                <w:rFonts w:ascii="Arial" w:hAnsi="Arial" w:cs="Arial"/>
                <w:sz w:val="20"/>
              </w:rPr>
            </w:pPr>
          </w:p>
        </w:tc>
      </w:tr>
    </w:tbl>
    <w:p w:rsidR="006510C7" w:rsidRPr="00122229" w:rsidRDefault="006510C7">
      <w:pPr>
        <w:rPr>
          <w:rFonts w:ascii="Arial" w:hAnsi="Arial" w:cs="Arial"/>
          <w:sz w:val="20"/>
        </w:rPr>
      </w:pP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13"/>
        <w:gridCol w:w="2661"/>
        <w:gridCol w:w="1788"/>
        <w:gridCol w:w="886"/>
        <w:gridCol w:w="886"/>
        <w:gridCol w:w="886"/>
        <w:gridCol w:w="886"/>
        <w:gridCol w:w="500"/>
      </w:tblGrid>
      <w:tr w:rsidR="006510C7" w:rsidRPr="00122229">
        <w:tblPrEx>
          <w:tblCellMar>
            <w:top w:w="0" w:type="dxa"/>
            <w:bottom w:w="0" w:type="dxa"/>
          </w:tblCellMar>
        </w:tblPrEx>
        <w:trPr>
          <w:cantSplit/>
        </w:trPr>
        <w:tc>
          <w:tcPr>
            <w:tcW w:w="9922" w:type="dxa"/>
            <w:gridSpan w:val="8"/>
          </w:tcPr>
          <w:p w:rsidR="006510C7" w:rsidRPr="00122229" w:rsidRDefault="006510C7">
            <w:pPr>
              <w:rPr>
                <w:rFonts w:ascii="Arial" w:hAnsi="Arial" w:cs="Arial"/>
                <w:sz w:val="20"/>
              </w:rPr>
            </w:pPr>
            <w:r w:rsidRPr="00122229">
              <w:rPr>
                <w:rFonts w:ascii="Arial" w:hAnsi="Arial" w:cs="Arial"/>
                <w:sz w:val="20"/>
              </w:rPr>
              <w:t xml:space="preserve">1.4.8.1 Theft </w:t>
            </w:r>
          </w:p>
        </w:tc>
      </w:tr>
      <w:tr w:rsidR="006510C7" w:rsidRPr="00122229">
        <w:tblPrEx>
          <w:tblCellMar>
            <w:top w:w="0" w:type="dxa"/>
            <w:bottom w:w="0" w:type="dxa"/>
          </w:tblCellMar>
        </w:tblPrEx>
        <w:tc>
          <w:tcPr>
            <w:tcW w:w="1666" w:type="dxa"/>
          </w:tcPr>
          <w:p w:rsidR="006510C7" w:rsidRPr="00122229" w:rsidRDefault="006510C7">
            <w:pPr>
              <w:keepNext/>
              <w:tabs>
                <w:tab w:val="left" w:pos="318"/>
              </w:tabs>
              <w:ind w:left="110"/>
              <w:rPr>
                <w:rFonts w:ascii="Arial" w:hAnsi="Arial" w:cs="Arial"/>
                <w:sz w:val="20"/>
                <w:lang w:val="en-ZA"/>
              </w:rPr>
            </w:pPr>
            <w:r w:rsidRPr="00122229">
              <w:rPr>
                <w:rFonts w:ascii="Arial" w:hAnsi="Arial" w:cs="Arial"/>
                <w:sz w:val="20"/>
                <w:lang w:val="en-ZA"/>
              </w:rPr>
              <w:t xml:space="preserve">Being in the possession of company and or client and or a fellow </w:t>
            </w:r>
            <w:r w:rsidR="00CE3D4A" w:rsidRPr="00122229">
              <w:rPr>
                <w:rFonts w:ascii="Arial" w:hAnsi="Arial" w:cs="Arial"/>
                <w:sz w:val="20"/>
                <w:lang w:val="en-ZA"/>
              </w:rPr>
              <w:t>colleague’s</w:t>
            </w:r>
            <w:r w:rsidRPr="00122229">
              <w:rPr>
                <w:rFonts w:ascii="Arial" w:hAnsi="Arial" w:cs="Arial"/>
                <w:sz w:val="20"/>
                <w:lang w:val="en-ZA"/>
              </w:rPr>
              <w:t xml:space="preserve"> property with the intention to permanently deprive the affected party of the item</w:t>
            </w:r>
          </w:p>
        </w:tc>
        <w:tc>
          <w:tcPr>
            <w:tcW w:w="2588" w:type="dxa"/>
          </w:tcPr>
          <w:p w:rsidR="006510C7" w:rsidRPr="00122229" w:rsidRDefault="006510C7">
            <w:pPr>
              <w:rPr>
                <w:rFonts w:ascii="Arial" w:hAnsi="Arial" w:cs="Arial"/>
                <w:sz w:val="20"/>
              </w:rPr>
            </w:pPr>
            <w:r w:rsidRPr="00122229">
              <w:rPr>
                <w:rFonts w:ascii="Arial" w:hAnsi="Arial" w:cs="Arial"/>
                <w:sz w:val="20"/>
              </w:rPr>
              <w:t xml:space="preserve">Theft, in that on the </w:t>
            </w:r>
            <w:r w:rsidRPr="00122229">
              <w:rPr>
                <w:rFonts w:ascii="Arial" w:hAnsi="Arial" w:cs="Arial"/>
                <w:sz w:val="20"/>
                <w:u w:val="single"/>
              </w:rPr>
              <w:t>(date)</w:t>
            </w:r>
            <w:r w:rsidRPr="00122229">
              <w:rPr>
                <w:rFonts w:ascii="Arial" w:hAnsi="Arial" w:cs="Arial"/>
                <w:sz w:val="20"/>
              </w:rPr>
              <w:t xml:space="preserve">, you were found in possession of </w:t>
            </w:r>
            <w:r w:rsidRPr="00122229">
              <w:rPr>
                <w:rFonts w:ascii="Arial" w:hAnsi="Arial" w:cs="Arial"/>
                <w:sz w:val="20"/>
                <w:u w:val="single"/>
              </w:rPr>
              <w:t xml:space="preserve">(describe the item) </w:t>
            </w:r>
            <w:r w:rsidRPr="00122229">
              <w:rPr>
                <w:rFonts w:ascii="Arial" w:hAnsi="Arial" w:cs="Arial"/>
                <w:sz w:val="20"/>
              </w:rPr>
              <w:t>being the property of the company/client/</w:t>
            </w:r>
            <w:r w:rsidRPr="00122229">
              <w:rPr>
                <w:rFonts w:ascii="Arial" w:hAnsi="Arial" w:cs="Arial"/>
                <w:sz w:val="20"/>
                <w:lang w:val="en-US"/>
              </w:rPr>
              <w:t>colleague</w:t>
            </w:r>
            <w:r w:rsidRPr="00122229">
              <w:rPr>
                <w:rFonts w:ascii="Arial" w:hAnsi="Arial" w:cs="Arial"/>
                <w:sz w:val="20"/>
              </w:rPr>
              <w:t xml:space="preserve"> without authorisation and or permission</w:t>
            </w:r>
          </w:p>
        </w:tc>
        <w:tc>
          <w:tcPr>
            <w:tcW w:w="1738" w:type="dxa"/>
          </w:tcPr>
          <w:p w:rsidR="006510C7" w:rsidRPr="00122229" w:rsidRDefault="006510C7">
            <w:pPr>
              <w:rPr>
                <w:rFonts w:ascii="Arial" w:hAnsi="Arial" w:cs="Arial"/>
                <w:sz w:val="20"/>
                <w:lang w:val="en-ZA"/>
              </w:rPr>
            </w:pPr>
            <w:r w:rsidRPr="00122229">
              <w:rPr>
                <w:rFonts w:ascii="Arial" w:hAnsi="Arial" w:cs="Arial"/>
                <w:sz w:val="20"/>
                <w:lang w:val="en-ZA"/>
              </w:rPr>
              <w:t xml:space="preserve">The unauthorized removal or taking of property other than the employee’s own including fellow </w:t>
            </w:r>
            <w:r w:rsidR="00CE3D4A" w:rsidRPr="00122229">
              <w:rPr>
                <w:rFonts w:ascii="Arial" w:hAnsi="Arial" w:cs="Arial"/>
                <w:sz w:val="20"/>
                <w:lang w:val="en-ZA"/>
              </w:rPr>
              <w:t>employees’</w:t>
            </w:r>
            <w:r w:rsidRPr="00122229">
              <w:rPr>
                <w:rFonts w:ascii="Arial" w:hAnsi="Arial" w:cs="Arial"/>
                <w:sz w:val="20"/>
                <w:lang w:val="en-ZA"/>
              </w:rPr>
              <w:t xml:space="preserve"> property</w:t>
            </w:r>
          </w:p>
        </w:tc>
        <w:tc>
          <w:tcPr>
            <w:tcW w:w="861" w:type="dxa"/>
          </w:tcPr>
          <w:p w:rsidR="006510C7" w:rsidRPr="00122229" w:rsidRDefault="006510C7">
            <w:pPr>
              <w:rPr>
                <w:rFonts w:ascii="Arial" w:hAnsi="Arial" w:cs="Arial"/>
                <w:sz w:val="20"/>
              </w:rPr>
            </w:pPr>
            <w:r w:rsidRPr="00122229">
              <w:rPr>
                <w:rFonts w:ascii="Arial" w:hAnsi="Arial" w:cs="Arial"/>
                <w:sz w:val="20"/>
              </w:rPr>
              <w:t>DISM</w:t>
            </w:r>
          </w:p>
        </w:tc>
        <w:tc>
          <w:tcPr>
            <w:tcW w:w="861" w:type="dxa"/>
          </w:tcPr>
          <w:p w:rsidR="006510C7" w:rsidRPr="00122229" w:rsidRDefault="006510C7">
            <w:pPr>
              <w:rPr>
                <w:rFonts w:ascii="Arial" w:hAnsi="Arial" w:cs="Arial"/>
                <w:sz w:val="20"/>
              </w:rPr>
            </w:pPr>
          </w:p>
        </w:tc>
        <w:tc>
          <w:tcPr>
            <w:tcW w:w="861" w:type="dxa"/>
          </w:tcPr>
          <w:p w:rsidR="006510C7" w:rsidRPr="00122229" w:rsidRDefault="006510C7">
            <w:pPr>
              <w:rPr>
                <w:rFonts w:ascii="Arial" w:hAnsi="Arial" w:cs="Arial"/>
                <w:sz w:val="20"/>
              </w:rPr>
            </w:pPr>
          </w:p>
        </w:tc>
        <w:tc>
          <w:tcPr>
            <w:tcW w:w="861" w:type="dxa"/>
          </w:tcPr>
          <w:p w:rsidR="006510C7" w:rsidRPr="00122229" w:rsidRDefault="006510C7">
            <w:pPr>
              <w:rPr>
                <w:rFonts w:ascii="Arial" w:hAnsi="Arial" w:cs="Arial"/>
                <w:sz w:val="20"/>
              </w:rPr>
            </w:pPr>
          </w:p>
        </w:tc>
        <w:tc>
          <w:tcPr>
            <w:tcW w:w="486" w:type="dxa"/>
          </w:tcPr>
          <w:p w:rsidR="006510C7" w:rsidRPr="00122229" w:rsidRDefault="006510C7">
            <w:pPr>
              <w:rPr>
                <w:rFonts w:ascii="Arial" w:hAnsi="Arial" w:cs="Arial"/>
                <w:sz w:val="20"/>
              </w:rPr>
            </w:pPr>
          </w:p>
        </w:tc>
      </w:tr>
    </w:tbl>
    <w:p w:rsidR="006510C7" w:rsidRDefault="006510C7">
      <w:pPr>
        <w:rPr>
          <w:rFonts w:ascii="Arial" w:hAnsi="Arial" w:cs="Arial"/>
          <w:sz w:val="20"/>
        </w:rPr>
      </w:pPr>
    </w:p>
    <w:p w:rsidR="00676854" w:rsidRDefault="00676854">
      <w:pPr>
        <w:rPr>
          <w:rFonts w:ascii="Arial" w:hAnsi="Arial" w:cs="Arial"/>
          <w:sz w:val="20"/>
        </w:rPr>
      </w:pPr>
    </w:p>
    <w:p w:rsidR="00676854" w:rsidRDefault="00676854">
      <w:pPr>
        <w:rPr>
          <w:rFonts w:ascii="Arial" w:hAnsi="Arial" w:cs="Arial"/>
          <w:sz w:val="20"/>
        </w:rPr>
      </w:pPr>
    </w:p>
    <w:p w:rsidR="00676854" w:rsidRDefault="00676854">
      <w:pPr>
        <w:rPr>
          <w:rFonts w:ascii="Arial" w:hAnsi="Arial" w:cs="Arial"/>
          <w:sz w:val="20"/>
        </w:rPr>
      </w:pPr>
    </w:p>
    <w:p w:rsidR="00676854" w:rsidRDefault="00676854">
      <w:pPr>
        <w:rPr>
          <w:rFonts w:ascii="Arial" w:hAnsi="Arial" w:cs="Arial"/>
          <w:sz w:val="20"/>
        </w:rPr>
      </w:pPr>
    </w:p>
    <w:p w:rsidR="00676854" w:rsidRDefault="00676854">
      <w:pPr>
        <w:rPr>
          <w:rFonts w:ascii="Arial" w:hAnsi="Arial" w:cs="Arial"/>
          <w:sz w:val="20"/>
        </w:rPr>
      </w:pPr>
    </w:p>
    <w:p w:rsidR="00676854" w:rsidRDefault="00676854">
      <w:pPr>
        <w:rPr>
          <w:rFonts w:ascii="Arial" w:hAnsi="Arial" w:cs="Arial"/>
          <w:sz w:val="20"/>
        </w:rPr>
      </w:pPr>
    </w:p>
    <w:p w:rsidR="00676854" w:rsidRPr="00122229" w:rsidRDefault="00676854">
      <w:pPr>
        <w:rPr>
          <w:rFonts w:ascii="Arial" w:hAnsi="Arial" w:cs="Arial"/>
          <w:sz w:val="20"/>
        </w:rPr>
      </w:pP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13"/>
        <w:gridCol w:w="2661"/>
        <w:gridCol w:w="1788"/>
        <w:gridCol w:w="886"/>
        <w:gridCol w:w="886"/>
        <w:gridCol w:w="886"/>
        <w:gridCol w:w="886"/>
        <w:gridCol w:w="500"/>
      </w:tblGrid>
      <w:tr w:rsidR="006510C7" w:rsidRPr="00122229">
        <w:tblPrEx>
          <w:tblCellMar>
            <w:top w:w="0" w:type="dxa"/>
            <w:bottom w:w="0" w:type="dxa"/>
          </w:tblCellMar>
        </w:tblPrEx>
        <w:trPr>
          <w:cantSplit/>
        </w:trPr>
        <w:tc>
          <w:tcPr>
            <w:tcW w:w="9922" w:type="dxa"/>
            <w:gridSpan w:val="8"/>
          </w:tcPr>
          <w:p w:rsidR="006510C7" w:rsidRPr="00122229" w:rsidRDefault="006510C7">
            <w:pPr>
              <w:rPr>
                <w:rFonts w:ascii="Arial" w:hAnsi="Arial" w:cs="Arial"/>
                <w:sz w:val="20"/>
              </w:rPr>
            </w:pPr>
            <w:r w:rsidRPr="00122229">
              <w:rPr>
                <w:rFonts w:ascii="Arial" w:hAnsi="Arial" w:cs="Arial"/>
                <w:sz w:val="20"/>
                <w:lang w:val="en-ZA"/>
              </w:rPr>
              <w:t>1.4.8.2 Attempted theft</w:t>
            </w:r>
          </w:p>
        </w:tc>
      </w:tr>
      <w:tr w:rsidR="006510C7" w:rsidRPr="00122229">
        <w:tblPrEx>
          <w:tblCellMar>
            <w:top w:w="0" w:type="dxa"/>
            <w:bottom w:w="0" w:type="dxa"/>
          </w:tblCellMar>
        </w:tblPrEx>
        <w:tc>
          <w:tcPr>
            <w:tcW w:w="1666" w:type="dxa"/>
          </w:tcPr>
          <w:p w:rsidR="006510C7" w:rsidRPr="00122229" w:rsidRDefault="006510C7">
            <w:pPr>
              <w:keepNext/>
              <w:tabs>
                <w:tab w:val="left" w:pos="318"/>
              </w:tabs>
              <w:ind w:left="110"/>
              <w:rPr>
                <w:rFonts w:ascii="Arial" w:hAnsi="Arial" w:cs="Arial"/>
                <w:sz w:val="20"/>
                <w:lang w:val="en-ZA"/>
              </w:rPr>
            </w:pPr>
            <w:r w:rsidRPr="00122229">
              <w:rPr>
                <w:rFonts w:ascii="Arial" w:hAnsi="Arial" w:cs="Arial"/>
                <w:sz w:val="20"/>
                <w:lang w:val="en-ZA"/>
              </w:rPr>
              <w:t>Refers to the attempted removal of property of the company and or client and or fellow employee without authorisation</w:t>
            </w:r>
          </w:p>
        </w:tc>
        <w:tc>
          <w:tcPr>
            <w:tcW w:w="2588" w:type="dxa"/>
          </w:tcPr>
          <w:p w:rsidR="006510C7" w:rsidRPr="00122229" w:rsidRDefault="006510C7">
            <w:pPr>
              <w:rPr>
                <w:rFonts w:ascii="Arial" w:hAnsi="Arial" w:cs="Arial"/>
                <w:sz w:val="20"/>
              </w:rPr>
            </w:pPr>
            <w:r w:rsidRPr="00122229">
              <w:rPr>
                <w:rFonts w:ascii="Arial" w:hAnsi="Arial" w:cs="Arial"/>
                <w:sz w:val="20"/>
              </w:rPr>
              <w:t xml:space="preserve">Attempted theft in that on the </w:t>
            </w:r>
            <w:r w:rsidRPr="00122229">
              <w:rPr>
                <w:rFonts w:ascii="Arial" w:hAnsi="Arial" w:cs="Arial"/>
                <w:sz w:val="20"/>
                <w:u w:val="single"/>
              </w:rPr>
              <w:t>(date)</w:t>
            </w:r>
            <w:r w:rsidRPr="00122229">
              <w:rPr>
                <w:rFonts w:ascii="Arial" w:hAnsi="Arial" w:cs="Arial"/>
                <w:sz w:val="20"/>
              </w:rPr>
              <w:t xml:space="preserve">, you were found in possession of </w:t>
            </w:r>
            <w:r w:rsidRPr="00122229">
              <w:rPr>
                <w:rFonts w:ascii="Arial" w:hAnsi="Arial" w:cs="Arial"/>
                <w:sz w:val="20"/>
                <w:u w:val="single"/>
              </w:rPr>
              <w:t xml:space="preserve">(describe the item) </w:t>
            </w:r>
            <w:r w:rsidRPr="00122229">
              <w:rPr>
                <w:rFonts w:ascii="Arial" w:hAnsi="Arial" w:cs="Arial"/>
                <w:sz w:val="20"/>
              </w:rPr>
              <w:t>being the property of the company/client/</w:t>
            </w:r>
            <w:r w:rsidRPr="00122229">
              <w:rPr>
                <w:rFonts w:ascii="Arial" w:hAnsi="Arial" w:cs="Arial"/>
                <w:sz w:val="20"/>
                <w:lang w:val="en-US"/>
              </w:rPr>
              <w:t xml:space="preserve"> colleague</w:t>
            </w:r>
            <w:r w:rsidRPr="00122229">
              <w:rPr>
                <w:rFonts w:ascii="Arial" w:hAnsi="Arial" w:cs="Arial"/>
                <w:sz w:val="20"/>
              </w:rPr>
              <w:t xml:space="preserve"> without authorisation and or permission</w:t>
            </w:r>
          </w:p>
        </w:tc>
        <w:tc>
          <w:tcPr>
            <w:tcW w:w="1738" w:type="dxa"/>
          </w:tcPr>
          <w:p w:rsidR="006510C7" w:rsidRPr="00122229" w:rsidRDefault="006510C7">
            <w:pPr>
              <w:rPr>
                <w:rFonts w:ascii="Arial" w:hAnsi="Arial" w:cs="Arial"/>
                <w:sz w:val="20"/>
                <w:lang w:val="en-ZA"/>
              </w:rPr>
            </w:pPr>
            <w:r w:rsidRPr="00122229">
              <w:rPr>
                <w:rFonts w:ascii="Arial" w:hAnsi="Arial" w:cs="Arial"/>
                <w:sz w:val="20"/>
                <w:lang w:val="en-ZA"/>
              </w:rPr>
              <w:t>Incidents where an employee is caught by security being in possession of property not belonging to them prior to vacating the company premises</w:t>
            </w:r>
          </w:p>
        </w:tc>
        <w:tc>
          <w:tcPr>
            <w:tcW w:w="861" w:type="dxa"/>
          </w:tcPr>
          <w:p w:rsidR="006510C7" w:rsidRPr="00122229" w:rsidRDefault="006510C7">
            <w:pPr>
              <w:rPr>
                <w:rFonts w:ascii="Arial" w:hAnsi="Arial" w:cs="Arial"/>
                <w:sz w:val="20"/>
              </w:rPr>
            </w:pPr>
            <w:r w:rsidRPr="00122229">
              <w:rPr>
                <w:rFonts w:ascii="Arial" w:hAnsi="Arial" w:cs="Arial"/>
                <w:sz w:val="20"/>
              </w:rPr>
              <w:t>DISM</w:t>
            </w:r>
          </w:p>
        </w:tc>
        <w:tc>
          <w:tcPr>
            <w:tcW w:w="861" w:type="dxa"/>
          </w:tcPr>
          <w:p w:rsidR="006510C7" w:rsidRPr="00122229" w:rsidRDefault="006510C7">
            <w:pPr>
              <w:rPr>
                <w:rFonts w:ascii="Arial" w:hAnsi="Arial" w:cs="Arial"/>
                <w:sz w:val="20"/>
              </w:rPr>
            </w:pPr>
          </w:p>
        </w:tc>
        <w:tc>
          <w:tcPr>
            <w:tcW w:w="861" w:type="dxa"/>
          </w:tcPr>
          <w:p w:rsidR="006510C7" w:rsidRPr="00122229" w:rsidRDefault="006510C7">
            <w:pPr>
              <w:rPr>
                <w:rFonts w:ascii="Arial" w:hAnsi="Arial" w:cs="Arial"/>
                <w:sz w:val="20"/>
              </w:rPr>
            </w:pPr>
          </w:p>
        </w:tc>
        <w:tc>
          <w:tcPr>
            <w:tcW w:w="861" w:type="dxa"/>
          </w:tcPr>
          <w:p w:rsidR="006510C7" w:rsidRPr="00122229" w:rsidRDefault="006510C7">
            <w:pPr>
              <w:rPr>
                <w:rFonts w:ascii="Arial" w:hAnsi="Arial" w:cs="Arial"/>
                <w:sz w:val="20"/>
              </w:rPr>
            </w:pPr>
          </w:p>
        </w:tc>
        <w:tc>
          <w:tcPr>
            <w:tcW w:w="486" w:type="dxa"/>
          </w:tcPr>
          <w:p w:rsidR="006510C7" w:rsidRPr="00122229" w:rsidRDefault="006510C7">
            <w:pPr>
              <w:rPr>
                <w:rFonts w:ascii="Arial" w:hAnsi="Arial" w:cs="Arial"/>
                <w:sz w:val="20"/>
              </w:rPr>
            </w:pPr>
          </w:p>
        </w:tc>
      </w:tr>
    </w:tbl>
    <w:p w:rsidR="006510C7" w:rsidRPr="00122229" w:rsidRDefault="006510C7">
      <w:pPr>
        <w:rPr>
          <w:rFonts w:ascii="Arial" w:hAnsi="Arial" w:cs="Arial"/>
          <w:sz w:val="20"/>
        </w:rPr>
      </w:pPr>
      <w:r w:rsidRPr="00122229">
        <w:rPr>
          <w:rFonts w:ascii="Arial" w:hAnsi="Arial" w:cs="Arial"/>
          <w:sz w:val="20"/>
        </w:rPr>
        <w:t xml:space="preserve"> </w:t>
      </w: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13"/>
        <w:gridCol w:w="2661"/>
        <w:gridCol w:w="1788"/>
        <w:gridCol w:w="886"/>
        <w:gridCol w:w="886"/>
        <w:gridCol w:w="886"/>
        <w:gridCol w:w="886"/>
        <w:gridCol w:w="500"/>
      </w:tblGrid>
      <w:tr w:rsidR="006510C7" w:rsidRPr="00122229">
        <w:tblPrEx>
          <w:tblCellMar>
            <w:top w:w="0" w:type="dxa"/>
            <w:bottom w:w="0" w:type="dxa"/>
          </w:tblCellMar>
        </w:tblPrEx>
        <w:trPr>
          <w:cantSplit/>
        </w:trPr>
        <w:tc>
          <w:tcPr>
            <w:tcW w:w="9922" w:type="dxa"/>
            <w:gridSpan w:val="8"/>
          </w:tcPr>
          <w:p w:rsidR="006510C7" w:rsidRPr="00122229" w:rsidRDefault="006510C7">
            <w:pPr>
              <w:rPr>
                <w:rFonts w:ascii="Arial" w:hAnsi="Arial" w:cs="Arial"/>
                <w:sz w:val="20"/>
              </w:rPr>
            </w:pPr>
            <w:r w:rsidRPr="00122229">
              <w:rPr>
                <w:rFonts w:ascii="Arial" w:hAnsi="Arial" w:cs="Arial"/>
                <w:sz w:val="20"/>
                <w:lang w:val="en-ZA"/>
              </w:rPr>
              <w:t>1.4.8.3 Unauthorised possession of company property</w:t>
            </w:r>
          </w:p>
        </w:tc>
      </w:tr>
      <w:tr w:rsidR="006510C7" w:rsidRPr="00122229">
        <w:tblPrEx>
          <w:tblCellMar>
            <w:top w:w="0" w:type="dxa"/>
            <w:bottom w:w="0" w:type="dxa"/>
          </w:tblCellMar>
        </w:tblPrEx>
        <w:tc>
          <w:tcPr>
            <w:tcW w:w="1666" w:type="dxa"/>
          </w:tcPr>
          <w:p w:rsidR="006510C7" w:rsidRPr="00122229" w:rsidRDefault="006510C7">
            <w:pPr>
              <w:keepNext/>
              <w:tabs>
                <w:tab w:val="left" w:pos="318"/>
              </w:tabs>
              <w:rPr>
                <w:rFonts w:ascii="Arial" w:hAnsi="Arial" w:cs="Arial"/>
                <w:sz w:val="20"/>
                <w:lang w:val="en-ZA"/>
              </w:rPr>
            </w:pPr>
            <w:r w:rsidRPr="00122229">
              <w:rPr>
                <w:rFonts w:ascii="Arial" w:hAnsi="Arial" w:cs="Arial"/>
                <w:sz w:val="20"/>
                <w:lang w:val="en-ZA"/>
              </w:rPr>
              <w:t>Being in possession of company property without the necessary permission and or authority.</w:t>
            </w:r>
          </w:p>
        </w:tc>
        <w:tc>
          <w:tcPr>
            <w:tcW w:w="2588" w:type="dxa"/>
          </w:tcPr>
          <w:p w:rsidR="006510C7" w:rsidRPr="00122229" w:rsidRDefault="006510C7">
            <w:pPr>
              <w:rPr>
                <w:rFonts w:ascii="Arial" w:hAnsi="Arial" w:cs="Arial"/>
                <w:sz w:val="20"/>
              </w:rPr>
            </w:pPr>
            <w:r w:rsidRPr="00122229">
              <w:rPr>
                <w:rFonts w:ascii="Arial" w:hAnsi="Arial" w:cs="Arial"/>
                <w:sz w:val="20"/>
              </w:rPr>
              <w:t xml:space="preserve">Unauthorised possession of company property in that on the </w:t>
            </w:r>
            <w:r w:rsidRPr="00122229">
              <w:rPr>
                <w:rFonts w:ascii="Arial" w:hAnsi="Arial" w:cs="Arial"/>
                <w:sz w:val="20"/>
                <w:u w:val="single"/>
              </w:rPr>
              <w:t>(date)</w:t>
            </w:r>
            <w:r w:rsidRPr="00122229">
              <w:rPr>
                <w:rFonts w:ascii="Arial" w:hAnsi="Arial" w:cs="Arial"/>
                <w:sz w:val="20"/>
              </w:rPr>
              <w:t xml:space="preserve"> your were found in possession of </w:t>
            </w:r>
            <w:r w:rsidRPr="00122229">
              <w:rPr>
                <w:rFonts w:ascii="Arial" w:hAnsi="Arial" w:cs="Arial"/>
                <w:sz w:val="20"/>
                <w:u w:val="single"/>
              </w:rPr>
              <w:t>(describe item)</w:t>
            </w:r>
            <w:r w:rsidRPr="00122229">
              <w:rPr>
                <w:rFonts w:ascii="Arial" w:hAnsi="Arial" w:cs="Arial"/>
                <w:sz w:val="20"/>
              </w:rPr>
              <w:t xml:space="preserve"> without authorisation</w:t>
            </w:r>
          </w:p>
          <w:p w:rsidR="006510C7" w:rsidRPr="00122229" w:rsidRDefault="006510C7">
            <w:pPr>
              <w:rPr>
                <w:rFonts w:ascii="Arial" w:hAnsi="Arial" w:cs="Arial"/>
                <w:sz w:val="20"/>
              </w:rPr>
            </w:pPr>
          </w:p>
          <w:p w:rsidR="006510C7" w:rsidRPr="00122229" w:rsidRDefault="006510C7">
            <w:pPr>
              <w:rPr>
                <w:rFonts w:ascii="Arial" w:hAnsi="Arial" w:cs="Arial"/>
                <w:sz w:val="20"/>
              </w:rPr>
            </w:pPr>
            <w:r w:rsidRPr="00122229">
              <w:rPr>
                <w:rFonts w:ascii="Arial" w:hAnsi="Arial" w:cs="Arial"/>
                <w:sz w:val="20"/>
              </w:rPr>
              <w:t>Note 1: Refer to breach of company policy and procedure for a possible further charge</w:t>
            </w:r>
          </w:p>
        </w:tc>
        <w:tc>
          <w:tcPr>
            <w:tcW w:w="1738" w:type="dxa"/>
          </w:tcPr>
          <w:p w:rsidR="006510C7" w:rsidRPr="00122229" w:rsidRDefault="006510C7">
            <w:pPr>
              <w:rPr>
                <w:rFonts w:ascii="Arial" w:hAnsi="Arial" w:cs="Arial"/>
                <w:sz w:val="20"/>
                <w:lang w:val="en-ZA"/>
              </w:rPr>
            </w:pPr>
            <w:r w:rsidRPr="00122229">
              <w:rPr>
                <w:rFonts w:ascii="Arial" w:hAnsi="Arial" w:cs="Arial"/>
                <w:sz w:val="20"/>
                <w:lang w:val="en-ZA"/>
              </w:rPr>
              <w:t>Incidents where a</w:t>
            </w:r>
            <w:r w:rsidR="00A61E5C">
              <w:rPr>
                <w:rFonts w:ascii="Arial" w:hAnsi="Arial" w:cs="Arial"/>
                <w:sz w:val="20"/>
                <w:lang w:val="en-ZA"/>
              </w:rPr>
              <w:t>n</w:t>
            </w:r>
            <w:r w:rsidRPr="00122229">
              <w:rPr>
                <w:rFonts w:ascii="Arial" w:hAnsi="Arial" w:cs="Arial"/>
                <w:sz w:val="20"/>
                <w:lang w:val="en-ZA"/>
              </w:rPr>
              <w:t xml:space="preserve"> employee is found in possession of company property that although the intention to steal the item is not there, he/she has no authority to have the item in their possession </w:t>
            </w:r>
          </w:p>
          <w:p w:rsidR="006510C7" w:rsidRPr="00122229" w:rsidRDefault="006510C7">
            <w:pPr>
              <w:rPr>
                <w:rFonts w:ascii="Arial" w:hAnsi="Arial" w:cs="Arial"/>
                <w:sz w:val="20"/>
                <w:lang w:val="en-ZA"/>
              </w:rPr>
            </w:pPr>
          </w:p>
        </w:tc>
        <w:tc>
          <w:tcPr>
            <w:tcW w:w="861" w:type="dxa"/>
          </w:tcPr>
          <w:p w:rsidR="006510C7" w:rsidRPr="00122229" w:rsidRDefault="006510C7">
            <w:pPr>
              <w:rPr>
                <w:rFonts w:ascii="Arial" w:hAnsi="Arial" w:cs="Arial"/>
                <w:sz w:val="20"/>
              </w:rPr>
            </w:pPr>
            <w:r w:rsidRPr="00122229">
              <w:rPr>
                <w:rFonts w:ascii="Arial" w:hAnsi="Arial" w:cs="Arial"/>
                <w:sz w:val="20"/>
              </w:rPr>
              <w:t>DISM</w:t>
            </w:r>
          </w:p>
        </w:tc>
        <w:tc>
          <w:tcPr>
            <w:tcW w:w="861" w:type="dxa"/>
          </w:tcPr>
          <w:p w:rsidR="006510C7" w:rsidRPr="00122229" w:rsidRDefault="006510C7">
            <w:pPr>
              <w:rPr>
                <w:rFonts w:ascii="Arial" w:hAnsi="Arial" w:cs="Arial"/>
                <w:sz w:val="20"/>
              </w:rPr>
            </w:pPr>
          </w:p>
        </w:tc>
        <w:tc>
          <w:tcPr>
            <w:tcW w:w="861" w:type="dxa"/>
          </w:tcPr>
          <w:p w:rsidR="006510C7" w:rsidRPr="00122229" w:rsidRDefault="006510C7">
            <w:pPr>
              <w:rPr>
                <w:rFonts w:ascii="Arial" w:hAnsi="Arial" w:cs="Arial"/>
                <w:sz w:val="20"/>
              </w:rPr>
            </w:pPr>
          </w:p>
        </w:tc>
        <w:tc>
          <w:tcPr>
            <w:tcW w:w="861" w:type="dxa"/>
          </w:tcPr>
          <w:p w:rsidR="006510C7" w:rsidRPr="00122229" w:rsidRDefault="006510C7">
            <w:pPr>
              <w:rPr>
                <w:rFonts w:ascii="Arial" w:hAnsi="Arial" w:cs="Arial"/>
                <w:sz w:val="20"/>
              </w:rPr>
            </w:pPr>
          </w:p>
        </w:tc>
        <w:tc>
          <w:tcPr>
            <w:tcW w:w="486" w:type="dxa"/>
          </w:tcPr>
          <w:p w:rsidR="006510C7" w:rsidRPr="00122229" w:rsidRDefault="006510C7">
            <w:pPr>
              <w:rPr>
                <w:rFonts w:ascii="Arial" w:hAnsi="Arial" w:cs="Arial"/>
                <w:sz w:val="20"/>
              </w:rPr>
            </w:pPr>
          </w:p>
        </w:tc>
      </w:tr>
    </w:tbl>
    <w:p w:rsidR="006510C7" w:rsidRPr="00122229" w:rsidRDefault="006510C7">
      <w:pPr>
        <w:rPr>
          <w:rFonts w:ascii="Arial" w:hAnsi="Arial" w:cs="Arial"/>
          <w:sz w:val="20"/>
        </w:rPr>
      </w:pP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13"/>
        <w:gridCol w:w="2661"/>
        <w:gridCol w:w="1788"/>
        <w:gridCol w:w="886"/>
        <w:gridCol w:w="886"/>
        <w:gridCol w:w="886"/>
        <w:gridCol w:w="886"/>
        <w:gridCol w:w="500"/>
      </w:tblGrid>
      <w:tr w:rsidR="00A61E5C" w:rsidRPr="00A61E5C" w:rsidTr="00A61E5C">
        <w:tblPrEx>
          <w:tblCellMar>
            <w:top w:w="0" w:type="dxa"/>
            <w:bottom w:w="0" w:type="dxa"/>
          </w:tblCellMar>
        </w:tblPrEx>
        <w:trPr>
          <w:cantSplit/>
        </w:trPr>
        <w:tc>
          <w:tcPr>
            <w:tcW w:w="9922" w:type="dxa"/>
            <w:gridSpan w:val="8"/>
          </w:tcPr>
          <w:p w:rsidR="00A61E5C" w:rsidRPr="00A61E5C" w:rsidRDefault="00A61E5C" w:rsidP="00A61E5C">
            <w:pPr>
              <w:rPr>
                <w:rFonts w:ascii="Arial" w:hAnsi="Arial" w:cs="Arial"/>
                <w:sz w:val="20"/>
              </w:rPr>
            </w:pPr>
            <w:r w:rsidRPr="00A61E5C">
              <w:rPr>
                <w:rFonts w:ascii="Arial" w:hAnsi="Arial" w:cs="Arial"/>
                <w:sz w:val="20"/>
                <w:lang w:val="en-ZA"/>
              </w:rPr>
              <w:t>1.4.8.</w:t>
            </w:r>
            <w:r>
              <w:rPr>
                <w:rFonts w:ascii="Arial" w:hAnsi="Arial" w:cs="Arial"/>
                <w:sz w:val="20"/>
                <w:lang w:val="en-ZA"/>
              </w:rPr>
              <w:t xml:space="preserve">4 Misappropriation of company property </w:t>
            </w:r>
          </w:p>
        </w:tc>
      </w:tr>
      <w:tr w:rsidR="00A61E5C" w:rsidRPr="00A61E5C" w:rsidTr="00A61E5C">
        <w:tblPrEx>
          <w:tblCellMar>
            <w:top w:w="0" w:type="dxa"/>
            <w:bottom w:w="0" w:type="dxa"/>
          </w:tblCellMar>
        </w:tblPrEx>
        <w:tc>
          <w:tcPr>
            <w:tcW w:w="1666" w:type="dxa"/>
          </w:tcPr>
          <w:p w:rsidR="00A61E5C" w:rsidRPr="00A61E5C" w:rsidRDefault="00A61E5C" w:rsidP="00A61E5C">
            <w:pPr>
              <w:rPr>
                <w:rFonts w:ascii="Arial" w:hAnsi="Arial" w:cs="Arial"/>
                <w:sz w:val="20"/>
                <w:lang w:val="en-ZA"/>
              </w:rPr>
            </w:pPr>
            <w:r>
              <w:rPr>
                <w:rFonts w:ascii="Arial" w:hAnsi="Arial" w:cs="Arial"/>
                <w:sz w:val="20"/>
                <w:lang w:val="en-ZA"/>
              </w:rPr>
              <w:t xml:space="preserve">Using company property for anything other than its original purpose. </w:t>
            </w:r>
          </w:p>
        </w:tc>
        <w:tc>
          <w:tcPr>
            <w:tcW w:w="2588" w:type="dxa"/>
          </w:tcPr>
          <w:p w:rsidR="00A61E5C" w:rsidRPr="00A61E5C" w:rsidRDefault="00A61E5C" w:rsidP="00A61E5C">
            <w:pPr>
              <w:rPr>
                <w:rFonts w:ascii="Arial" w:hAnsi="Arial" w:cs="Arial"/>
                <w:sz w:val="20"/>
              </w:rPr>
            </w:pPr>
            <w:r>
              <w:rPr>
                <w:rFonts w:ascii="Arial" w:hAnsi="Arial" w:cs="Arial"/>
                <w:sz w:val="20"/>
              </w:rPr>
              <w:t>Misappropriation of company property in that on the (</w:t>
            </w:r>
            <w:r w:rsidRPr="00A61E5C">
              <w:rPr>
                <w:rFonts w:ascii="Arial" w:hAnsi="Arial" w:cs="Arial"/>
                <w:sz w:val="20"/>
                <w:u w:val="single"/>
              </w:rPr>
              <w:t>date</w:t>
            </w:r>
            <w:r>
              <w:rPr>
                <w:rFonts w:ascii="Arial" w:hAnsi="Arial" w:cs="Arial"/>
                <w:sz w:val="20"/>
              </w:rPr>
              <w:t>) you used (</w:t>
            </w:r>
            <w:r w:rsidRPr="00A61E5C">
              <w:rPr>
                <w:rFonts w:ascii="Arial" w:hAnsi="Arial" w:cs="Arial"/>
                <w:sz w:val="20"/>
                <w:u w:val="single"/>
              </w:rPr>
              <w:t>describe incident or item</w:t>
            </w:r>
            <w:r>
              <w:rPr>
                <w:rFonts w:ascii="Arial" w:hAnsi="Arial" w:cs="Arial"/>
                <w:sz w:val="20"/>
              </w:rPr>
              <w:t>) for (</w:t>
            </w:r>
            <w:r w:rsidRPr="00A61E5C">
              <w:rPr>
                <w:rFonts w:ascii="Arial" w:hAnsi="Arial" w:cs="Arial"/>
                <w:sz w:val="20"/>
                <w:u w:val="single"/>
              </w:rPr>
              <w:t>what used for</w:t>
            </w:r>
            <w:r>
              <w:rPr>
                <w:rFonts w:ascii="Arial" w:hAnsi="Arial" w:cs="Arial"/>
                <w:sz w:val="20"/>
              </w:rPr>
              <w:t>) which is not its original purpose.</w:t>
            </w:r>
          </w:p>
          <w:p w:rsidR="00A61E5C" w:rsidRPr="00A61E5C" w:rsidRDefault="00A61E5C" w:rsidP="00A61E5C">
            <w:pPr>
              <w:rPr>
                <w:rFonts w:ascii="Arial" w:hAnsi="Arial" w:cs="Arial"/>
                <w:sz w:val="20"/>
              </w:rPr>
            </w:pPr>
          </w:p>
          <w:p w:rsidR="00A61E5C" w:rsidRPr="00A61E5C" w:rsidRDefault="00A61E5C" w:rsidP="00A61E5C">
            <w:pPr>
              <w:rPr>
                <w:rFonts w:ascii="Arial" w:hAnsi="Arial" w:cs="Arial"/>
                <w:sz w:val="20"/>
              </w:rPr>
            </w:pPr>
            <w:r w:rsidRPr="00A61E5C">
              <w:rPr>
                <w:rFonts w:ascii="Arial" w:hAnsi="Arial" w:cs="Arial"/>
                <w:sz w:val="20"/>
              </w:rPr>
              <w:t>Note 1: Refer to breach of company policy and procedure for a possible further charge</w:t>
            </w:r>
          </w:p>
        </w:tc>
        <w:tc>
          <w:tcPr>
            <w:tcW w:w="1738" w:type="dxa"/>
          </w:tcPr>
          <w:p w:rsidR="00A61E5C" w:rsidRPr="00A61E5C" w:rsidRDefault="00A61E5C" w:rsidP="00A61E5C">
            <w:pPr>
              <w:rPr>
                <w:rFonts w:ascii="Arial" w:hAnsi="Arial" w:cs="Arial"/>
                <w:sz w:val="20"/>
                <w:lang w:val="en-ZA"/>
              </w:rPr>
            </w:pPr>
            <w:r w:rsidRPr="00A61E5C">
              <w:rPr>
                <w:rFonts w:ascii="Arial" w:hAnsi="Arial" w:cs="Arial"/>
                <w:sz w:val="20"/>
                <w:lang w:val="en-ZA"/>
              </w:rPr>
              <w:t>Incidents where a</w:t>
            </w:r>
            <w:r>
              <w:rPr>
                <w:rFonts w:ascii="Arial" w:hAnsi="Arial" w:cs="Arial"/>
                <w:sz w:val="20"/>
                <w:lang w:val="en-ZA"/>
              </w:rPr>
              <w:t>n</w:t>
            </w:r>
            <w:r w:rsidRPr="00A61E5C">
              <w:rPr>
                <w:rFonts w:ascii="Arial" w:hAnsi="Arial" w:cs="Arial"/>
                <w:sz w:val="20"/>
                <w:lang w:val="en-ZA"/>
              </w:rPr>
              <w:t xml:space="preserve"> employee </w:t>
            </w:r>
            <w:r>
              <w:rPr>
                <w:rFonts w:ascii="Arial" w:hAnsi="Arial" w:cs="Arial"/>
                <w:sz w:val="20"/>
                <w:lang w:val="en-ZA"/>
              </w:rPr>
              <w:t>used company property, including but not limited to computer, vehicle, money for purpose other than the original.</w:t>
            </w:r>
            <w:r w:rsidRPr="00A61E5C">
              <w:rPr>
                <w:rFonts w:ascii="Arial" w:hAnsi="Arial" w:cs="Arial"/>
                <w:sz w:val="20"/>
                <w:lang w:val="en-ZA"/>
              </w:rPr>
              <w:t xml:space="preserve"> </w:t>
            </w:r>
          </w:p>
          <w:p w:rsidR="00A61E5C" w:rsidRPr="00A61E5C" w:rsidRDefault="00A61E5C" w:rsidP="00A61E5C">
            <w:pPr>
              <w:rPr>
                <w:rFonts w:ascii="Arial" w:hAnsi="Arial" w:cs="Arial"/>
                <w:sz w:val="20"/>
                <w:lang w:val="en-ZA"/>
              </w:rPr>
            </w:pPr>
          </w:p>
        </w:tc>
        <w:tc>
          <w:tcPr>
            <w:tcW w:w="861" w:type="dxa"/>
          </w:tcPr>
          <w:p w:rsidR="00A61E5C" w:rsidRPr="00A61E5C" w:rsidRDefault="00A61E5C" w:rsidP="00A61E5C">
            <w:pPr>
              <w:rPr>
                <w:rFonts w:ascii="Arial" w:hAnsi="Arial" w:cs="Arial"/>
                <w:sz w:val="20"/>
              </w:rPr>
            </w:pPr>
            <w:r w:rsidRPr="00A61E5C">
              <w:rPr>
                <w:rFonts w:ascii="Arial" w:hAnsi="Arial" w:cs="Arial"/>
                <w:sz w:val="20"/>
              </w:rPr>
              <w:t>DISM</w:t>
            </w:r>
          </w:p>
        </w:tc>
        <w:tc>
          <w:tcPr>
            <w:tcW w:w="861" w:type="dxa"/>
          </w:tcPr>
          <w:p w:rsidR="00A61E5C" w:rsidRPr="00A61E5C" w:rsidRDefault="00A61E5C" w:rsidP="00A61E5C">
            <w:pPr>
              <w:rPr>
                <w:rFonts w:ascii="Arial" w:hAnsi="Arial" w:cs="Arial"/>
                <w:sz w:val="20"/>
              </w:rPr>
            </w:pPr>
          </w:p>
        </w:tc>
        <w:tc>
          <w:tcPr>
            <w:tcW w:w="861" w:type="dxa"/>
          </w:tcPr>
          <w:p w:rsidR="00A61E5C" w:rsidRPr="00A61E5C" w:rsidRDefault="00A61E5C" w:rsidP="00A61E5C">
            <w:pPr>
              <w:rPr>
                <w:rFonts w:ascii="Arial" w:hAnsi="Arial" w:cs="Arial"/>
                <w:sz w:val="20"/>
              </w:rPr>
            </w:pPr>
          </w:p>
        </w:tc>
        <w:tc>
          <w:tcPr>
            <w:tcW w:w="861" w:type="dxa"/>
          </w:tcPr>
          <w:p w:rsidR="00A61E5C" w:rsidRPr="00A61E5C" w:rsidRDefault="00A61E5C" w:rsidP="00A61E5C">
            <w:pPr>
              <w:rPr>
                <w:rFonts w:ascii="Arial" w:hAnsi="Arial" w:cs="Arial"/>
                <w:sz w:val="20"/>
              </w:rPr>
            </w:pPr>
          </w:p>
        </w:tc>
        <w:tc>
          <w:tcPr>
            <w:tcW w:w="486" w:type="dxa"/>
          </w:tcPr>
          <w:p w:rsidR="00A61E5C" w:rsidRPr="00A61E5C" w:rsidRDefault="00A61E5C" w:rsidP="00A61E5C">
            <w:pPr>
              <w:rPr>
                <w:rFonts w:ascii="Arial" w:hAnsi="Arial" w:cs="Arial"/>
                <w:sz w:val="20"/>
              </w:rPr>
            </w:pPr>
          </w:p>
        </w:tc>
      </w:tr>
    </w:tbl>
    <w:p w:rsidR="00745A87" w:rsidRPr="00122229" w:rsidRDefault="00745A87">
      <w:pPr>
        <w:rPr>
          <w:rFonts w:ascii="Arial" w:hAnsi="Arial" w:cs="Arial"/>
          <w:sz w:val="20"/>
        </w:rPr>
      </w:pPr>
    </w:p>
    <w:p w:rsidR="00745A87" w:rsidRPr="00122229" w:rsidRDefault="00745A87">
      <w:pPr>
        <w:rPr>
          <w:rFonts w:ascii="Arial" w:hAnsi="Arial" w:cs="Arial"/>
          <w:sz w:val="20"/>
        </w:rPr>
      </w:pPr>
    </w:p>
    <w:p w:rsidR="006510C7" w:rsidRPr="00122229" w:rsidRDefault="006510C7">
      <w:pPr>
        <w:numPr>
          <w:ilvl w:val="1"/>
          <w:numId w:val="14"/>
        </w:numPr>
        <w:rPr>
          <w:rFonts w:ascii="Arial" w:hAnsi="Arial" w:cs="Arial"/>
          <w:b/>
          <w:bCs w:val="0"/>
          <w:sz w:val="20"/>
        </w:rPr>
      </w:pPr>
      <w:r w:rsidRPr="00122229">
        <w:rPr>
          <w:rFonts w:ascii="Arial" w:hAnsi="Arial" w:cs="Arial"/>
          <w:b/>
          <w:bCs w:val="0"/>
          <w:sz w:val="20"/>
        </w:rPr>
        <w:t>Collective discipline</w:t>
      </w:r>
    </w:p>
    <w:p w:rsidR="006510C7" w:rsidRPr="00122229" w:rsidRDefault="006510C7">
      <w:pPr>
        <w:rPr>
          <w:rFonts w:ascii="Arial" w:hAnsi="Arial" w:cs="Arial"/>
          <w:sz w:val="20"/>
        </w:rPr>
      </w:pPr>
    </w:p>
    <w:p w:rsidR="006510C7" w:rsidRPr="00122229" w:rsidRDefault="006510C7">
      <w:pPr>
        <w:ind w:left="720"/>
        <w:rPr>
          <w:rFonts w:ascii="Arial" w:hAnsi="Arial" w:cs="Arial"/>
          <w:sz w:val="20"/>
          <w:lang w:val="en-ZA"/>
        </w:rPr>
      </w:pPr>
      <w:r w:rsidRPr="00122229">
        <w:rPr>
          <w:rFonts w:ascii="Arial" w:hAnsi="Arial" w:cs="Arial"/>
          <w:sz w:val="20"/>
          <w:lang w:val="en-ZA"/>
        </w:rPr>
        <w:t>It is generally accepted that the disciplinary code and procedure is aimed at the individual employee.  However, in certain circumstances it might be necessary to take action against a group of employees who have breached the company’s rules and regulations that is a collective entity.  In this case, the following guidelines are suggested:</w:t>
      </w:r>
    </w:p>
    <w:p w:rsidR="006510C7" w:rsidRPr="00122229" w:rsidRDefault="006510C7">
      <w:pPr>
        <w:rPr>
          <w:rFonts w:ascii="Arial" w:hAnsi="Arial" w:cs="Arial"/>
          <w:sz w:val="20"/>
          <w:lang w:val="en-ZA"/>
        </w:rPr>
      </w:pPr>
    </w:p>
    <w:p w:rsidR="006510C7" w:rsidRPr="00122229" w:rsidRDefault="006510C7">
      <w:pPr>
        <w:numPr>
          <w:ilvl w:val="0"/>
          <w:numId w:val="20"/>
        </w:numPr>
        <w:rPr>
          <w:rFonts w:ascii="Arial" w:hAnsi="Arial" w:cs="Arial"/>
          <w:sz w:val="20"/>
          <w:lang w:val="en-ZA"/>
        </w:rPr>
      </w:pPr>
      <w:r w:rsidRPr="00122229">
        <w:rPr>
          <w:rFonts w:ascii="Arial" w:hAnsi="Arial" w:cs="Arial"/>
          <w:sz w:val="20"/>
          <w:lang w:val="en-ZA"/>
        </w:rPr>
        <w:t>If specific employees have been identified in the larger group, cognisance must be taken of the evidence required for identification.</w:t>
      </w:r>
    </w:p>
    <w:p w:rsidR="006510C7" w:rsidRPr="00122229" w:rsidRDefault="006510C7">
      <w:pPr>
        <w:numPr>
          <w:ilvl w:val="0"/>
          <w:numId w:val="20"/>
        </w:numPr>
        <w:rPr>
          <w:rFonts w:ascii="Arial" w:hAnsi="Arial" w:cs="Arial"/>
          <w:sz w:val="20"/>
          <w:lang w:val="en-ZA"/>
        </w:rPr>
      </w:pPr>
      <w:r w:rsidRPr="00122229">
        <w:rPr>
          <w:rFonts w:ascii="Arial" w:hAnsi="Arial" w:cs="Arial"/>
          <w:sz w:val="20"/>
          <w:lang w:val="en-ZA"/>
        </w:rPr>
        <w:t>Identifying witnesses must have had a sufficient opportunity for reliable identification.</w:t>
      </w:r>
    </w:p>
    <w:p w:rsidR="006510C7" w:rsidRPr="00122229" w:rsidRDefault="006510C7">
      <w:pPr>
        <w:numPr>
          <w:ilvl w:val="0"/>
          <w:numId w:val="20"/>
        </w:numPr>
        <w:rPr>
          <w:rFonts w:ascii="Arial" w:hAnsi="Arial" w:cs="Arial"/>
          <w:sz w:val="20"/>
          <w:lang w:val="en-ZA"/>
        </w:rPr>
      </w:pPr>
      <w:r w:rsidRPr="00122229">
        <w:rPr>
          <w:rFonts w:ascii="Arial" w:hAnsi="Arial" w:cs="Arial"/>
          <w:sz w:val="20"/>
          <w:lang w:val="en-ZA"/>
        </w:rPr>
        <w:t>Identifying witnesses must be reliable.</w:t>
      </w:r>
    </w:p>
    <w:p w:rsidR="006510C7" w:rsidRPr="00122229" w:rsidRDefault="006510C7">
      <w:pPr>
        <w:numPr>
          <w:ilvl w:val="0"/>
          <w:numId w:val="20"/>
        </w:numPr>
        <w:rPr>
          <w:rFonts w:ascii="Arial" w:hAnsi="Arial" w:cs="Arial"/>
          <w:sz w:val="20"/>
          <w:lang w:val="en-ZA"/>
        </w:rPr>
      </w:pPr>
      <w:r w:rsidRPr="00122229">
        <w:rPr>
          <w:rFonts w:ascii="Arial" w:hAnsi="Arial" w:cs="Arial"/>
          <w:sz w:val="20"/>
          <w:lang w:val="en-ZA"/>
        </w:rPr>
        <w:t>Witnesses must have a sufficiently clear recollection of the events.</w:t>
      </w:r>
    </w:p>
    <w:p w:rsidR="006510C7" w:rsidRPr="00122229" w:rsidRDefault="006510C7">
      <w:pPr>
        <w:rPr>
          <w:rFonts w:ascii="Arial" w:hAnsi="Arial" w:cs="Arial"/>
          <w:sz w:val="20"/>
          <w:lang w:val="en-ZA"/>
        </w:rPr>
      </w:pPr>
    </w:p>
    <w:p w:rsidR="006510C7" w:rsidRPr="00122229" w:rsidRDefault="006510C7">
      <w:pPr>
        <w:ind w:left="720"/>
        <w:rPr>
          <w:rFonts w:ascii="Arial" w:hAnsi="Arial" w:cs="Arial"/>
          <w:sz w:val="20"/>
          <w:lang w:val="en-ZA"/>
        </w:rPr>
      </w:pPr>
      <w:r w:rsidRPr="00122229">
        <w:rPr>
          <w:rFonts w:ascii="Arial" w:hAnsi="Arial" w:cs="Arial"/>
          <w:sz w:val="20"/>
          <w:lang w:val="en-ZA"/>
        </w:rPr>
        <w:t>A major factor is the witnesses’ previous knowledge of the person being identified as an alleged transgressor; while of less importance are identification marks, facial features or clothing. If a substantial group of employees are involved, the following practice should be adhered to:</w:t>
      </w:r>
    </w:p>
    <w:p w:rsidR="006510C7" w:rsidRPr="00122229" w:rsidRDefault="006510C7">
      <w:pPr>
        <w:rPr>
          <w:rFonts w:ascii="Arial" w:hAnsi="Arial" w:cs="Arial"/>
          <w:sz w:val="20"/>
          <w:lang w:val="en-ZA"/>
        </w:rPr>
      </w:pPr>
    </w:p>
    <w:p w:rsidR="006510C7" w:rsidRPr="004856C2" w:rsidRDefault="006510C7" w:rsidP="004856C2">
      <w:pPr>
        <w:numPr>
          <w:ilvl w:val="0"/>
          <w:numId w:val="21"/>
        </w:numPr>
        <w:rPr>
          <w:rFonts w:ascii="Arial" w:hAnsi="Arial" w:cs="Arial"/>
          <w:sz w:val="20"/>
          <w:lang w:val="en-ZA"/>
        </w:rPr>
      </w:pPr>
      <w:r w:rsidRPr="00122229">
        <w:rPr>
          <w:rFonts w:ascii="Arial" w:hAnsi="Arial" w:cs="Arial"/>
          <w:sz w:val="20"/>
          <w:lang w:val="en-ZA"/>
        </w:rPr>
        <w:t>If practicable, present the employees with the option of an individual hearing.</w:t>
      </w:r>
    </w:p>
    <w:p w:rsidR="006510C7" w:rsidRPr="004856C2" w:rsidRDefault="006510C7" w:rsidP="004856C2">
      <w:pPr>
        <w:numPr>
          <w:ilvl w:val="0"/>
          <w:numId w:val="21"/>
        </w:numPr>
        <w:rPr>
          <w:rFonts w:ascii="Arial" w:hAnsi="Arial" w:cs="Arial"/>
          <w:sz w:val="20"/>
          <w:lang w:val="en-ZA"/>
        </w:rPr>
      </w:pPr>
      <w:r w:rsidRPr="00122229">
        <w:rPr>
          <w:rFonts w:ascii="Arial" w:hAnsi="Arial" w:cs="Arial"/>
          <w:sz w:val="20"/>
          <w:lang w:val="en-ZA"/>
        </w:rPr>
        <w:t>If this option is refused, request a delegation, the size of which is dependent upon the number of employees involved. The selected representatives will then represent the employees in the disciplinary hearing.</w:t>
      </w:r>
    </w:p>
    <w:p w:rsidR="006510C7" w:rsidRPr="00122229" w:rsidRDefault="006510C7">
      <w:pPr>
        <w:numPr>
          <w:ilvl w:val="0"/>
          <w:numId w:val="21"/>
        </w:numPr>
        <w:rPr>
          <w:rFonts w:ascii="Arial" w:hAnsi="Arial" w:cs="Arial"/>
          <w:sz w:val="20"/>
          <w:lang w:val="en-ZA"/>
        </w:rPr>
      </w:pPr>
      <w:r w:rsidRPr="00122229">
        <w:rPr>
          <w:rFonts w:ascii="Arial" w:hAnsi="Arial" w:cs="Arial"/>
          <w:sz w:val="20"/>
          <w:lang w:val="en-ZA"/>
        </w:rPr>
        <w:t>The hearing should be conducted according to the disciplinary procedure in which all the rights of the employees’ are respected and protected.</w:t>
      </w:r>
    </w:p>
    <w:p w:rsidR="006510C7" w:rsidRPr="00122229" w:rsidRDefault="006510C7">
      <w:pPr>
        <w:rPr>
          <w:rFonts w:ascii="Arial" w:hAnsi="Arial" w:cs="Arial"/>
          <w:sz w:val="20"/>
          <w:lang w:val="en-ZA"/>
        </w:rPr>
      </w:pPr>
    </w:p>
    <w:p w:rsidR="006510C7" w:rsidRPr="00122229" w:rsidRDefault="006510C7">
      <w:pPr>
        <w:numPr>
          <w:ilvl w:val="1"/>
          <w:numId w:val="14"/>
        </w:numPr>
        <w:rPr>
          <w:rFonts w:ascii="Arial" w:hAnsi="Arial" w:cs="Arial"/>
          <w:b/>
          <w:bCs w:val="0"/>
          <w:sz w:val="20"/>
        </w:rPr>
      </w:pPr>
      <w:r w:rsidRPr="00122229">
        <w:rPr>
          <w:rFonts w:ascii="Arial" w:hAnsi="Arial" w:cs="Arial"/>
          <w:b/>
          <w:bCs w:val="0"/>
          <w:sz w:val="20"/>
        </w:rPr>
        <w:t>Formal disciplinary inquiry</w:t>
      </w:r>
    </w:p>
    <w:p w:rsidR="006510C7" w:rsidRPr="00122229" w:rsidRDefault="006510C7">
      <w:pPr>
        <w:rPr>
          <w:rFonts w:ascii="Arial" w:hAnsi="Arial" w:cs="Arial"/>
          <w:b/>
          <w:bCs w:val="0"/>
          <w:sz w:val="20"/>
        </w:rPr>
      </w:pPr>
    </w:p>
    <w:p w:rsidR="006510C7" w:rsidRPr="00122229" w:rsidRDefault="006510C7">
      <w:pPr>
        <w:pStyle w:val="BodyTextIndent2"/>
        <w:rPr>
          <w:rFonts w:ascii="Arial" w:hAnsi="Arial" w:cs="Arial"/>
          <w:sz w:val="20"/>
        </w:rPr>
      </w:pPr>
      <w:r w:rsidRPr="00122229">
        <w:rPr>
          <w:rFonts w:ascii="Arial" w:hAnsi="Arial" w:cs="Arial"/>
          <w:sz w:val="20"/>
        </w:rPr>
        <w:t>It is not required that for every offence a formal disciplinary inquiry be convened prior to deciding on appropriate action. In cases of minor offences an informal inquiry can be conducted prior to imposing a disciplinary sanction. A key aspect of this process is to hear the other side prior to imposing any form of disciplinary action.</w:t>
      </w:r>
    </w:p>
    <w:p w:rsidR="006510C7" w:rsidRPr="00122229" w:rsidRDefault="006510C7">
      <w:pPr>
        <w:pStyle w:val="BodyTextIndent2"/>
        <w:rPr>
          <w:rFonts w:ascii="Arial" w:hAnsi="Arial" w:cs="Arial"/>
          <w:sz w:val="20"/>
        </w:rPr>
      </w:pPr>
    </w:p>
    <w:p w:rsidR="006510C7" w:rsidRPr="00122229" w:rsidRDefault="006510C7">
      <w:pPr>
        <w:pStyle w:val="BodyTextIndent2"/>
        <w:rPr>
          <w:rFonts w:ascii="Arial" w:hAnsi="Arial" w:cs="Arial"/>
          <w:sz w:val="20"/>
        </w:rPr>
      </w:pPr>
      <w:r w:rsidRPr="00122229">
        <w:rPr>
          <w:rFonts w:ascii="Arial" w:hAnsi="Arial" w:cs="Arial"/>
          <w:sz w:val="20"/>
        </w:rPr>
        <w:t>However, in the event that a severe offence has been committed or there exists the possibility that should the employee concerned be found guilty, he / she could face severe sanction up to and including a final written warning or dismissal, a disciplinary inquiry should be convened.</w:t>
      </w:r>
    </w:p>
    <w:p w:rsidR="006510C7" w:rsidRPr="00122229" w:rsidRDefault="006510C7">
      <w:pPr>
        <w:ind w:left="720"/>
        <w:rPr>
          <w:rFonts w:ascii="Arial" w:hAnsi="Arial" w:cs="Arial"/>
          <w:sz w:val="20"/>
        </w:rPr>
      </w:pPr>
    </w:p>
    <w:p w:rsidR="006510C7" w:rsidRPr="00122229" w:rsidRDefault="006510C7">
      <w:pPr>
        <w:ind w:left="720"/>
        <w:rPr>
          <w:rFonts w:ascii="Arial" w:hAnsi="Arial" w:cs="Arial"/>
          <w:b/>
          <w:bCs w:val="0"/>
          <w:sz w:val="20"/>
        </w:rPr>
      </w:pPr>
      <w:r w:rsidRPr="00122229">
        <w:rPr>
          <w:rFonts w:ascii="Arial" w:hAnsi="Arial" w:cs="Arial"/>
          <w:sz w:val="20"/>
        </w:rPr>
        <w:t>In the event that a disciplinary inquiry is convened the following principles should be observed</w:t>
      </w:r>
      <w:r w:rsidRPr="00122229">
        <w:rPr>
          <w:rFonts w:ascii="Arial" w:hAnsi="Arial" w:cs="Arial"/>
          <w:b/>
          <w:bCs w:val="0"/>
          <w:sz w:val="20"/>
        </w:rPr>
        <w:t>:</w:t>
      </w:r>
    </w:p>
    <w:p w:rsidR="006510C7" w:rsidRPr="00122229" w:rsidRDefault="006510C7">
      <w:pPr>
        <w:ind w:left="720"/>
        <w:rPr>
          <w:rFonts w:ascii="Arial" w:hAnsi="Arial" w:cs="Arial"/>
          <w:b/>
          <w:bCs w:val="0"/>
          <w:sz w:val="20"/>
        </w:rPr>
      </w:pPr>
    </w:p>
    <w:p w:rsidR="006510C7" w:rsidRPr="00122229" w:rsidRDefault="006510C7">
      <w:pPr>
        <w:numPr>
          <w:ilvl w:val="0"/>
          <w:numId w:val="22"/>
        </w:numPr>
        <w:rPr>
          <w:rFonts w:ascii="Arial" w:hAnsi="Arial" w:cs="Arial"/>
          <w:sz w:val="20"/>
          <w:lang w:val="en-ZA"/>
        </w:rPr>
      </w:pPr>
      <w:r w:rsidRPr="00122229">
        <w:rPr>
          <w:rFonts w:ascii="Arial" w:hAnsi="Arial" w:cs="Arial"/>
          <w:sz w:val="20"/>
          <w:lang w:val="en-ZA"/>
        </w:rPr>
        <w:t>The inquiry should be held as soon as possible after the event, provided that a reasonable time is accorded to the employee to prepare for his</w:t>
      </w:r>
      <w:r w:rsidR="004856C2">
        <w:rPr>
          <w:rFonts w:ascii="Arial" w:hAnsi="Arial" w:cs="Arial"/>
          <w:sz w:val="20"/>
          <w:lang w:val="en-ZA"/>
        </w:rPr>
        <w:t>/ her</w:t>
      </w:r>
      <w:r w:rsidRPr="00122229">
        <w:rPr>
          <w:rFonts w:ascii="Arial" w:hAnsi="Arial" w:cs="Arial"/>
          <w:sz w:val="20"/>
          <w:lang w:val="en-ZA"/>
        </w:rPr>
        <w:t xml:space="preserve"> defence;</w:t>
      </w:r>
    </w:p>
    <w:p w:rsidR="006510C7" w:rsidRPr="00122229" w:rsidRDefault="006510C7">
      <w:pPr>
        <w:ind w:left="1080"/>
        <w:rPr>
          <w:rFonts w:ascii="Arial" w:hAnsi="Arial" w:cs="Arial"/>
          <w:sz w:val="20"/>
          <w:lang w:val="en-ZA"/>
        </w:rPr>
      </w:pPr>
    </w:p>
    <w:p w:rsidR="006510C7" w:rsidRPr="00122229" w:rsidRDefault="006510C7">
      <w:pPr>
        <w:numPr>
          <w:ilvl w:val="0"/>
          <w:numId w:val="22"/>
        </w:numPr>
        <w:rPr>
          <w:rFonts w:ascii="Arial" w:hAnsi="Arial" w:cs="Arial"/>
          <w:sz w:val="20"/>
          <w:lang w:val="en-ZA"/>
        </w:rPr>
      </w:pPr>
      <w:r w:rsidRPr="00122229">
        <w:rPr>
          <w:rFonts w:ascii="Arial" w:hAnsi="Arial" w:cs="Arial"/>
          <w:sz w:val="20"/>
          <w:lang w:val="en-ZA"/>
        </w:rPr>
        <w:t>The employee may, if necessary, be suspended with pay, prior to, during or pending the outcome of the inquiry;</w:t>
      </w:r>
    </w:p>
    <w:p w:rsidR="006510C7" w:rsidRPr="00122229" w:rsidRDefault="006510C7">
      <w:pPr>
        <w:rPr>
          <w:rFonts w:ascii="Arial" w:hAnsi="Arial" w:cs="Arial"/>
          <w:sz w:val="20"/>
          <w:lang w:val="en-ZA"/>
        </w:rPr>
      </w:pPr>
    </w:p>
    <w:p w:rsidR="006510C7" w:rsidRPr="00122229" w:rsidRDefault="006510C7">
      <w:pPr>
        <w:numPr>
          <w:ilvl w:val="0"/>
          <w:numId w:val="22"/>
        </w:numPr>
        <w:rPr>
          <w:rFonts w:ascii="Arial" w:hAnsi="Arial" w:cs="Arial"/>
          <w:sz w:val="20"/>
          <w:lang w:val="en-ZA"/>
        </w:rPr>
      </w:pPr>
      <w:r w:rsidRPr="00122229">
        <w:rPr>
          <w:rFonts w:ascii="Arial" w:hAnsi="Arial" w:cs="Arial"/>
          <w:sz w:val="20"/>
          <w:lang w:val="en-ZA"/>
        </w:rPr>
        <w:t xml:space="preserve">The employee should, within </w:t>
      </w:r>
      <w:r w:rsidRPr="00122229">
        <w:rPr>
          <w:rFonts w:ascii="Arial" w:hAnsi="Arial" w:cs="Arial"/>
          <w:sz w:val="20"/>
          <w:u w:val="single"/>
          <w:lang w:val="en-ZA"/>
        </w:rPr>
        <w:t>a reasonable time</w:t>
      </w:r>
      <w:r w:rsidRPr="00122229">
        <w:rPr>
          <w:rFonts w:ascii="Arial" w:hAnsi="Arial" w:cs="Arial"/>
          <w:sz w:val="20"/>
          <w:lang w:val="en-ZA"/>
        </w:rPr>
        <w:t xml:space="preserve"> after the commission of the alleged offence, be notified in writing of the date, time and venue of the inquiry; and</w:t>
      </w:r>
    </w:p>
    <w:p w:rsidR="006510C7" w:rsidRPr="00122229" w:rsidRDefault="006510C7">
      <w:pPr>
        <w:rPr>
          <w:rFonts w:ascii="Arial" w:hAnsi="Arial" w:cs="Arial"/>
          <w:sz w:val="20"/>
          <w:lang w:val="en-ZA"/>
        </w:rPr>
      </w:pPr>
    </w:p>
    <w:p w:rsidR="006510C7" w:rsidRPr="00122229" w:rsidRDefault="006510C7">
      <w:pPr>
        <w:numPr>
          <w:ilvl w:val="0"/>
          <w:numId w:val="22"/>
        </w:numPr>
        <w:rPr>
          <w:rFonts w:ascii="Arial" w:hAnsi="Arial" w:cs="Arial"/>
          <w:sz w:val="20"/>
          <w:lang w:val="en-ZA"/>
        </w:rPr>
      </w:pPr>
      <w:r w:rsidRPr="00122229">
        <w:rPr>
          <w:rFonts w:ascii="Arial" w:hAnsi="Arial" w:cs="Arial"/>
          <w:sz w:val="20"/>
          <w:lang w:val="en-ZA"/>
        </w:rPr>
        <w:t>The employee must be informed in writing of the misconduct, which he/</w:t>
      </w:r>
      <w:r w:rsidR="004856C2">
        <w:rPr>
          <w:rFonts w:ascii="Arial" w:hAnsi="Arial" w:cs="Arial"/>
          <w:sz w:val="20"/>
          <w:lang w:val="en-ZA"/>
        </w:rPr>
        <w:t xml:space="preserve"> </w:t>
      </w:r>
      <w:r w:rsidRPr="00122229">
        <w:rPr>
          <w:rFonts w:ascii="Arial" w:hAnsi="Arial" w:cs="Arial"/>
          <w:sz w:val="20"/>
          <w:lang w:val="en-ZA"/>
        </w:rPr>
        <w:t>she is alleged to have committed, and of his/</w:t>
      </w:r>
      <w:r w:rsidR="004856C2">
        <w:rPr>
          <w:rFonts w:ascii="Arial" w:hAnsi="Arial" w:cs="Arial"/>
          <w:sz w:val="20"/>
          <w:lang w:val="en-ZA"/>
        </w:rPr>
        <w:t xml:space="preserve"> </w:t>
      </w:r>
      <w:r w:rsidRPr="00122229">
        <w:rPr>
          <w:rFonts w:ascii="Arial" w:hAnsi="Arial" w:cs="Arial"/>
          <w:sz w:val="20"/>
          <w:lang w:val="en-ZA"/>
        </w:rPr>
        <w:t>her rights at the inquiry.</w:t>
      </w:r>
    </w:p>
    <w:p w:rsidR="006510C7" w:rsidRPr="00122229" w:rsidRDefault="006510C7">
      <w:pPr>
        <w:rPr>
          <w:rFonts w:ascii="Arial" w:hAnsi="Arial" w:cs="Arial"/>
          <w:sz w:val="20"/>
          <w:lang w:val="en-ZA"/>
        </w:rPr>
      </w:pPr>
    </w:p>
    <w:p w:rsidR="006510C7" w:rsidRPr="00122229" w:rsidRDefault="006510C7">
      <w:pPr>
        <w:numPr>
          <w:ilvl w:val="0"/>
          <w:numId w:val="22"/>
        </w:numPr>
        <w:rPr>
          <w:rFonts w:ascii="Arial" w:hAnsi="Arial" w:cs="Arial"/>
          <w:sz w:val="20"/>
          <w:lang w:val="en-ZA"/>
        </w:rPr>
      </w:pPr>
      <w:r w:rsidRPr="00122229">
        <w:rPr>
          <w:rFonts w:ascii="Arial" w:hAnsi="Arial" w:cs="Arial"/>
          <w:sz w:val="20"/>
          <w:lang w:val="en-ZA"/>
        </w:rPr>
        <w:t>The written notification of the alleged offences committed by the employee should have sufficient information thereupon for the employee to prepare a defence to the charges.</w:t>
      </w:r>
    </w:p>
    <w:p w:rsidR="006510C7" w:rsidRPr="00122229" w:rsidRDefault="006510C7">
      <w:pPr>
        <w:rPr>
          <w:rFonts w:ascii="Arial" w:hAnsi="Arial" w:cs="Arial"/>
          <w:sz w:val="20"/>
          <w:lang w:val="en-ZA"/>
        </w:rPr>
      </w:pPr>
    </w:p>
    <w:p w:rsidR="006510C7" w:rsidRPr="00122229" w:rsidRDefault="006510C7">
      <w:pPr>
        <w:numPr>
          <w:ilvl w:val="0"/>
          <w:numId w:val="22"/>
        </w:numPr>
        <w:rPr>
          <w:rFonts w:ascii="Arial" w:hAnsi="Arial" w:cs="Arial"/>
          <w:sz w:val="20"/>
          <w:lang w:val="en-ZA"/>
        </w:rPr>
      </w:pPr>
      <w:r w:rsidRPr="00122229">
        <w:rPr>
          <w:rFonts w:ascii="Arial" w:hAnsi="Arial" w:cs="Arial"/>
          <w:sz w:val="20"/>
          <w:lang w:val="en-ZA"/>
        </w:rPr>
        <w:t>Please note that no employee should be dismissed without a disciplinary hearing being conducted.</w:t>
      </w:r>
    </w:p>
    <w:p w:rsidR="006510C7" w:rsidRPr="00122229" w:rsidRDefault="006510C7">
      <w:pPr>
        <w:rPr>
          <w:rFonts w:ascii="Arial" w:hAnsi="Arial" w:cs="Arial"/>
          <w:sz w:val="20"/>
          <w:lang w:val="en-ZA"/>
        </w:rPr>
      </w:pPr>
    </w:p>
    <w:p w:rsidR="006510C7" w:rsidRPr="00122229" w:rsidRDefault="006510C7">
      <w:pPr>
        <w:numPr>
          <w:ilvl w:val="1"/>
          <w:numId w:val="14"/>
        </w:numPr>
        <w:rPr>
          <w:rFonts w:ascii="Arial" w:hAnsi="Arial" w:cs="Arial"/>
          <w:b/>
          <w:bCs w:val="0"/>
          <w:sz w:val="20"/>
        </w:rPr>
      </w:pPr>
      <w:r w:rsidRPr="00122229">
        <w:rPr>
          <w:rFonts w:ascii="Arial" w:hAnsi="Arial" w:cs="Arial"/>
          <w:b/>
          <w:bCs w:val="0"/>
          <w:sz w:val="20"/>
        </w:rPr>
        <w:t>Conducting the Formal Disciplinary Inquiry</w:t>
      </w:r>
    </w:p>
    <w:p w:rsidR="006510C7" w:rsidRPr="00122229" w:rsidRDefault="006510C7">
      <w:pPr>
        <w:rPr>
          <w:rFonts w:ascii="Arial" w:hAnsi="Arial" w:cs="Arial"/>
          <w:b/>
          <w:bCs w:val="0"/>
          <w:sz w:val="20"/>
        </w:rPr>
      </w:pPr>
    </w:p>
    <w:p w:rsidR="006510C7" w:rsidRPr="00122229" w:rsidRDefault="006510C7">
      <w:pPr>
        <w:numPr>
          <w:ilvl w:val="2"/>
          <w:numId w:val="29"/>
        </w:numPr>
        <w:rPr>
          <w:rFonts w:ascii="Arial" w:hAnsi="Arial" w:cs="Arial"/>
          <w:sz w:val="20"/>
          <w:lang w:val="en-ZA"/>
        </w:rPr>
      </w:pPr>
      <w:r w:rsidRPr="00122229">
        <w:rPr>
          <w:rFonts w:ascii="Arial" w:hAnsi="Arial" w:cs="Arial"/>
          <w:sz w:val="20"/>
          <w:lang w:val="en-ZA"/>
        </w:rPr>
        <w:t>The following persons will normally be present at the disciplinary inquiry:</w:t>
      </w:r>
    </w:p>
    <w:p w:rsidR="006510C7" w:rsidRPr="00122229" w:rsidRDefault="006510C7">
      <w:pPr>
        <w:rPr>
          <w:rFonts w:ascii="Arial" w:hAnsi="Arial" w:cs="Arial"/>
          <w:sz w:val="20"/>
          <w:lang w:val="en-ZA"/>
        </w:rPr>
      </w:pPr>
    </w:p>
    <w:p w:rsidR="006510C7" w:rsidRPr="00122229" w:rsidRDefault="006510C7">
      <w:pPr>
        <w:numPr>
          <w:ilvl w:val="0"/>
          <w:numId w:val="23"/>
        </w:numPr>
        <w:rPr>
          <w:rFonts w:ascii="Arial" w:hAnsi="Arial" w:cs="Arial"/>
          <w:sz w:val="20"/>
          <w:lang w:val="en-ZA"/>
        </w:rPr>
      </w:pPr>
      <w:r w:rsidRPr="00122229">
        <w:rPr>
          <w:rFonts w:ascii="Arial" w:hAnsi="Arial" w:cs="Arial"/>
          <w:sz w:val="20"/>
          <w:lang w:val="en-ZA"/>
        </w:rPr>
        <w:t>The chairperson of the inquiry who will be assigned by management. The company reserves the right to make use of an external impartial chairperson.</w:t>
      </w:r>
    </w:p>
    <w:p w:rsidR="006510C7" w:rsidRPr="00122229" w:rsidRDefault="006510C7">
      <w:pPr>
        <w:ind w:left="1080"/>
        <w:rPr>
          <w:rFonts w:ascii="Arial" w:hAnsi="Arial" w:cs="Arial"/>
          <w:sz w:val="20"/>
          <w:lang w:val="en-ZA"/>
        </w:rPr>
      </w:pPr>
    </w:p>
    <w:p w:rsidR="006510C7" w:rsidRPr="00122229" w:rsidRDefault="006510C7">
      <w:pPr>
        <w:numPr>
          <w:ilvl w:val="0"/>
          <w:numId w:val="23"/>
        </w:numPr>
        <w:rPr>
          <w:rFonts w:ascii="Arial" w:hAnsi="Arial" w:cs="Arial"/>
          <w:sz w:val="20"/>
          <w:lang w:val="en-ZA"/>
        </w:rPr>
      </w:pPr>
      <w:r w:rsidRPr="00122229">
        <w:rPr>
          <w:rFonts w:ascii="Arial" w:hAnsi="Arial" w:cs="Arial"/>
          <w:sz w:val="20"/>
          <w:lang w:val="en-ZA"/>
        </w:rPr>
        <w:t>The accused.</w:t>
      </w:r>
    </w:p>
    <w:p w:rsidR="006510C7" w:rsidRPr="00122229" w:rsidRDefault="006510C7">
      <w:pPr>
        <w:rPr>
          <w:rFonts w:ascii="Arial" w:hAnsi="Arial" w:cs="Arial"/>
          <w:sz w:val="20"/>
          <w:lang w:val="en-ZA"/>
        </w:rPr>
      </w:pPr>
    </w:p>
    <w:p w:rsidR="006510C7" w:rsidRPr="00122229" w:rsidRDefault="006510C7">
      <w:pPr>
        <w:numPr>
          <w:ilvl w:val="0"/>
          <w:numId w:val="30"/>
        </w:numPr>
        <w:ind w:left="1440" w:hanging="360"/>
        <w:rPr>
          <w:rFonts w:ascii="Arial" w:hAnsi="Arial" w:cs="Arial"/>
          <w:sz w:val="20"/>
          <w:lang w:val="en-ZA" w:eastAsia="ar-SA"/>
        </w:rPr>
      </w:pPr>
      <w:r w:rsidRPr="00122229">
        <w:rPr>
          <w:rFonts w:ascii="Arial" w:hAnsi="Arial" w:cs="Arial"/>
          <w:sz w:val="20"/>
          <w:lang w:val="en-ZA" w:eastAsia="ar-SA"/>
        </w:rPr>
        <w:t>An employee representative, unless the accused does not require representation (the representative should be a fellow employee). No outside representation should be allowed. In the event that the employee requests an outside representative, the chairperson will allow a submission is the regard. The company will be permitted an opportunity to respond and thereafter the chairperson will make a ruling in this regard taking into consideration the parties comparative ability, possibility of a complex legal argument or if the matter should bear some form of public interest.</w:t>
      </w:r>
    </w:p>
    <w:p w:rsidR="006510C7" w:rsidRPr="00122229" w:rsidRDefault="006510C7">
      <w:pPr>
        <w:tabs>
          <w:tab w:val="left" w:pos="1440"/>
        </w:tabs>
        <w:rPr>
          <w:rFonts w:ascii="Arial" w:hAnsi="Arial" w:cs="Arial"/>
          <w:sz w:val="20"/>
          <w:lang w:val="en-ZA" w:eastAsia="ar-SA"/>
        </w:rPr>
      </w:pPr>
    </w:p>
    <w:p w:rsidR="006510C7" w:rsidRPr="00122229" w:rsidRDefault="006510C7">
      <w:pPr>
        <w:numPr>
          <w:ilvl w:val="0"/>
          <w:numId w:val="23"/>
        </w:numPr>
        <w:rPr>
          <w:rFonts w:ascii="Arial" w:hAnsi="Arial" w:cs="Arial"/>
          <w:sz w:val="20"/>
          <w:lang w:val="en-ZA"/>
        </w:rPr>
      </w:pPr>
      <w:r w:rsidRPr="00122229">
        <w:rPr>
          <w:rFonts w:ascii="Arial" w:hAnsi="Arial" w:cs="Arial"/>
          <w:sz w:val="20"/>
          <w:lang w:val="en-ZA"/>
        </w:rPr>
        <w:t>Interpreter (if necessary)</w:t>
      </w:r>
    </w:p>
    <w:p w:rsidR="006510C7" w:rsidRPr="00122229" w:rsidRDefault="006510C7">
      <w:pPr>
        <w:rPr>
          <w:rFonts w:ascii="Arial" w:hAnsi="Arial" w:cs="Arial"/>
          <w:sz w:val="20"/>
          <w:lang w:val="en-ZA"/>
        </w:rPr>
      </w:pPr>
    </w:p>
    <w:p w:rsidR="006510C7" w:rsidRPr="00122229" w:rsidRDefault="006510C7">
      <w:pPr>
        <w:numPr>
          <w:ilvl w:val="0"/>
          <w:numId w:val="23"/>
        </w:numPr>
        <w:rPr>
          <w:rFonts w:ascii="Arial" w:hAnsi="Arial" w:cs="Arial"/>
          <w:sz w:val="20"/>
          <w:lang w:val="en-ZA"/>
        </w:rPr>
      </w:pPr>
      <w:r w:rsidRPr="00122229">
        <w:rPr>
          <w:rFonts w:ascii="Arial" w:hAnsi="Arial" w:cs="Arial"/>
          <w:sz w:val="20"/>
          <w:lang w:val="en-ZA"/>
        </w:rPr>
        <w:t>The complainant</w:t>
      </w:r>
    </w:p>
    <w:p w:rsidR="006510C7" w:rsidRPr="00122229" w:rsidRDefault="006510C7">
      <w:pPr>
        <w:rPr>
          <w:rFonts w:ascii="Arial" w:hAnsi="Arial" w:cs="Arial"/>
          <w:sz w:val="20"/>
          <w:lang w:val="en-ZA"/>
        </w:rPr>
      </w:pPr>
    </w:p>
    <w:p w:rsidR="006510C7" w:rsidRPr="00122229" w:rsidRDefault="006510C7">
      <w:pPr>
        <w:numPr>
          <w:ilvl w:val="2"/>
          <w:numId w:val="29"/>
        </w:numPr>
        <w:rPr>
          <w:rFonts w:ascii="Arial" w:hAnsi="Arial" w:cs="Arial"/>
          <w:sz w:val="20"/>
        </w:rPr>
      </w:pPr>
      <w:r w:rsidRPr="00122229">
        <w:rPr>
          <w:rFonts w:ascii="Arial" w:hAnsi="Arial" w:cs="Arial"/>
          <w:sz w:val="20"/>
        </w:rPr>
        <w:t>At the commencement of the inquiry the chairperson should read out and explain the misconduct under inquiry. The chairperson should ask the accused if he/she pleads guilty or not guilty. Written minutes should be taken of the inquiry and signed by all parties present.</w:t>
      </w:r>
    </w:p>
    <w:p w:rsidR="006510C7" w:rsidRPr="00122229" w:rsidRDefault="006510C7">
      <w:pPr>
        <w:rPr>
          <w:rFonts w:ascii="Arial" w:hAnsi="Arial" w:cs="Arial"/>
          <w:b/>
          <w:bCs w:val="0"/>
          <w:sz w:val="20"/>
        </w:rPr>
      </w:pPr>
    </w:p>
    <w:p w:rsidR="006510C7" w:rsidRPr="00122229" w:rsidRDefault="006510C7">
      <w:pPr>
        <w:numPr>
          <w:ilvl w:val="2"/>
          <w:numId w:val="29"/>
        </w:numPr>
        <w:rPr>
          <w:rFonts w:ascii="Arial" w:hAnsi="Arial" w:cs="Arial"/>
          <w:sz w:val="20"/>
        </w:rPr>
      </w:pPr>
      <w:r w:rsidRPr="00122229">
        <w:rPr>
          <w:rFonts w:ascii="Arial" w:hAnsi="Arial" w:cs="Arial"/>
          <w:sz w:val="20"/>
        </w:rPr>
        <w:t>The employee has the following rights at the inquiry:</w:t>
      </w:r>
    </w:p>
    <w:p w:rsidR="006510C7" w:rsidRPr="00122229" w:rsidRDefault="006510C7">
      <w:pPr>
        <w:rPr>
          <w:rFonts w:ascii="Arial" w:hAnsi="Arial" w:cs="Arial"/>
          <w:sz w:val="20"/>
          <w:lang w:val="en-ZA"/>
        </w:rPr>
      </w:pPr>
    </w:p>
    <w:p w:rsidR="006510C7" w:rsidRPr="00122229" w:rsidRDefault="006510C7">
      <w:pPr>
        <w:numPr>
          <w:ilvl w:val="0"/>
          <w:numId w:val="25"/>
        </w:numPr>
        <w:rPr>
          <w:rFonts w:ascii="Arial" w:hAnsi="Arial" w:cs="Arial"/>
          <w:sz w:val="20"/>
          <w:lang w:val="en-ZA"/>
        </w:rPr>
      </w:pPr>
      <w:r w:rsidRPr="00122229">
        <w:rPr>
          <w:rFonts w:ascii="Arial" w:hAnsi="Arial" w:cs="Arial"/>
          <w:sz w:val="20"/>
          <w:lang w:val="en-ZA"/>
        </w:rPr>
        <w:t>Have an interpreter, if requested.</w:t>
      </w:r>
    </w:p>
    <w:p w:rsidR="006510C7" w:rsidRPr="00122229" w:rsidRDefault="006510C7">
      <w:pPr>
        <w:ind w:left="1080"/>
        <w:rPr>
          <w:rFonts w:ascii="Arial" w:hAnsi="Arial" w:cs="Arial"/>
          <w:sz w:val="20"/>
          <w:lang w:val="en-ZA"/>
        </w:rPr>
      </w:pPr>
    </w:p>
    <w:p w:rsidR="006510C7" w:rsidRPr="00122229" w:rsidRDefault="006510C7">
      <w:pPr>
        <w:numPr>
          <w:ilvl w:val="0"/>
          <w:numId w:val="25"/>
        </w:numPr>
        <w:rPr>
          <w:rFonts w:ascii="Arial" w:hAnsi="Arial" w:cs="Arial"/>
          <w:sz w:val="20"/>
          <w:lang w:val="en-ZA"/>
        </w:rPr>
      </w:pPr>
      <w:r w:rsidRPr="00122229">
        <w:rPr>
          <w:rFonts w:ascii="Arial" w:hAnsi="Arial" w:cs="Arial"/>
          <w:sz w:val="20"/>
          <w:lang w:val="en-ZA"/>
        </w:rPr>
        <w:t>Have representation by a fellow employee who can be a shop steward if requested. No legal or other outside representation will be allowed.</w:t>
      </w:r>
    </w:p>
    <w:p w:rsidR="006510C7" w:rsidRPr="00122229" w:rsidRDefault="006510C7">
      <w:pPr>
        <w:rPr>
          <w:rFonts w:ascii="Arial" w:hAnsi="Arial" w:cs="Arial"/>
          <w:sz w:val="20"/>
          <w:lang w:val="en-ZA"/>
        </w:rPr>
      </w:pPr>
    </w:p>
    <w:p w:rsidR="006510C7" w:rsidRPr="00122229" w:rsidRDefault="006510C7">
      <w:pPr>
        <w:numPr>
          <w:ilvl w:val="0"/>
          <w:numId w:val="25"/>
        </w:numPr>
        <w:rPr>
          <w:rFonts w:ascii="Arial" w:hAnsi="Arial" w:cs="Arial"/>
          <w:sz w:val="20"/>
          <w:lang w:val="en-ZA"/>
        </w:rPr>
      </w:pPr>
      <w:r w:rsidRPr="00122229">
        <w:rPr>
          <w:rFonts w:ascii="Arial" w:hAnsi="Arial" w:cs="Arial"/>
          <w:sz w:val="20"/>
          <w:lang w:val="en-ZA"/>
        </w:rPr>
        <w:t>Have the opportunity to confer with the representative, at reasonable times before, during and after the inquiry.</w:t>
      </w:r>
    </w:p>
    <w:p w:rsidR="006510C7" w:rsidRPr="00122229" w:rsidRDefault="006510C7">
      <w:pPr>
        <w:rPr>
          <w:rFonts w:ascii="Arial" w:hAnsi="Arial" w:cs="Arial"/>
          <w:sz w:val="20"/>
          <w:lang w:val="en-ZA"/>
        </w:rPr>
      </w:pPr>
    </w:p>
    <w:p w:rsidR="006510C7" w:rsidRPr="00122229" w:rsidRDefault="006510C7">
      <w:pPr>
        <w:numPr>
          <w:ilvl w:val="0"/>
          <w:numId w:val="25"/>
        </w:numPr>
        <w:rPr>
          <w:rFonts w:ascii="Arial" w:hAnsi="Arial" w:cs="Arial"/>
          <w:sz w:val="20"/>
          <w:lang w:val="en-ZA"/>
        </w:rPr>
      </w:pPr>
      <w:r w:rsidRPr="00122229">
        <w:rPr>
          <w:rFonts w:ascii="Arial" w:hAnsi="Arial" w:cs="Arial"/>
          <w:sz w:val="20"/>
          <w:lang w:val="en-ZA"/>
        </w:rPr>
        <w:t>Question the complainant and witnesses during the inquiry either himself or through this representative.</w:t>
      </w:r>
    </w:p>
    <w:p w:rsidR="006510C7" w:rsidRPr="00122229" w:rsidRDefault="006510C7">
      <w:pPr>
        <w:rPr>
          <w:rFonts w:ascii="Arial" w:hAnsi="Arial" w:cs="Arial"/>
          <w:sz w:val="20"/>
          <w:lang w:val="en-ZA"/>
        </w:rPr>
      </w:pPr>
    </w:p>
    <w:p w:rsidR="006510C7" w:rsidRPr="00122229" w:rsidRDefault="006510C7">
      <w:pPr>
        <w:numPr>
          <w:ilvl w:val="0"/>
          <w:numId w:val="25"/>
        </w:numPr>
        <w:rPr>
          <w:rFonts w:ascii="Arial" w:hAnsi="Arial" w:cs="Arial"/>
          <w:sz w:val="20"/>
          <w:lang w:val="en-ZA"/>
        </w:rPr>
      </w:pPr>
      <w:r w:rsidRPr="00122229">
        <w:rPr>
          <w:rFonts w:ascii="Arial" w:hAnsi="Arial" w:cs="Arial"/>
          <w:sz w:val="20"/>
          <w:lang w:val="en-ZA"/>
        </w:rPr>
        <w:t>Give evidence himself/herself (he/she cannot be compelled to do so); to call witnesses to give evidence and to argue either himself/herself or through his/her representative on the question of whether the misconduct occurred.</w:t>
      </w:r>
    </w:p>
    <w:p w:rsidR="006510C7" w:rsidRPr="00122229" w:rsidRDefault="006510C7">
      <w:pPr>
        <w:rPr>
          <w:rFonts w:ascii="Arial" w:hAnsi="Arial" w:cs="Arial"/>
          <w:sz w:val="20"/>
          <w:lang w:val="en-ZA"/>
        </w:rPr>
      </w:pPr>
    </w:p>
    <w:p w:rsidR="006510C7" w:rsidRPr="00122229" w:rsidRDefault="006510C7">
      <w:pPr>
        <w:numPr>
          <w:ilvl w:val="2"/>
          <w:numId w:val="29"/>
        </w:numPr>
        <w:rPr>
          <w:rFonts w:ascii="Arial" w:hAnsi="Arial" w:cs="Arial"/>
          <w:sz w:val="20"/>
          <w:lang w:val="en-ZA"/>
        </w:rPr>
      </w:pPr>
      <w:r w:rsidRPr="00122229">
        <w:rPr>
          <w:rFonts w:ascii="Arial" w:hAnsi="Arial" w:cs="Arial"/>
          <w:sz w:val="20"/>
          <w:lang w:val="en-ZA"/>
        </w:rPr>
        <w:t>After hearing all sides of the case, the chairperson must decide whether the alleged misconduct was committed or not and if so to inform the employee of the finding.</w:t>
      </w:r>
    </w:p>
    <w:p w:rsidR="006510C7" w:rsidRPr="00122229" w:rsidRDefault="006510C7">
      <w:pPr>
        <w:rPr>
          <w:rFonts w:ascii="Arial" w:hAnsi="Arial" w:cs="Arial"/>
          <w:sz w:val="20"/>
          <w:lang w:val="en-ZA"/>
        </w:rPr>
      </w:pPr>
    </w:p>
    <w:p w:rsidR="006510C7" w:rsidRPr="00122229" w:rsidRDefault="006510C7">
      <w:pPr>
        <w:numPr>
          <w:ilvl w:val="2"/>
          <w:numId w:val="29"/>
        </w:numPr>
        <w:rPr>
          <w:rFonts w:ascii="Arial" w:hAnsi="Arial" w:cs="Arial"/>
          <w:sz w:val="20"/>
          <w:lang w:val="en-ZA"/>
        </w:rPr>
      </w:pPr>
      <w:r w:rsidRPr="00122229">
        <w:rPr>
          <w:rFonts w:ascii="Arial" w:hAnsi="Arial" w:cs="Arial"/>
          <w:sz w:val="20"/>
          <w:lang w:val="en-ZA"/>
        </w:rPr>
        <w:t>The chairperson must only consult the employee’s previous work records after he/she has reached a decision on whether or not the alleged misconduct was committed.</w:t>
      </w:r>
    </w:p>
    <w:p w:rsidR="006510C7" w:rsidRPr="00122229" w:rsidRDefault="006510C7">
      <w:pPr>
        <w:rPr>
          <w:rFonts w:ascii="Arial" w:hAnsi="Arial" w:cs="Arial"/>
          <w:sz w:val="20"/>
          <w:lang w:val="en-ZA"/>
        </w:rPr>
      </w:pPr>
    </w:p>
    <w:p w:rsidR="006510C7" w:rsidRPr="00122229" w:rsidRDefault="006510C7">
      <w:pPr>
        <w:numPr>
          <w:ilvl w:val="2"/>
          <w:numId w:val="29"/>
        </w:numPr>
        <w:rPr>
          <w:rFonts w:ascii="Arial" w:hAnsi="Arial" w:cs="Arial"/>
          <w:sz w:val="20"/>
          <w:lang w:val="en-ZA"/>
        </w:rPr>
      </w:pPr>
      <w:r w:rsidRPr="00122229">
        <w:rPr>
          <w:rFonts w:ascii="Arial" w:hAnsi="Arial" w:cs="Arial"/>
          <w:sz w:val="20"/>
          <w:lang w:val="en-ZA"/>
        </w:rPr>
        <w:t>Should the chairperson find that the accused has committed the offence, the chairperson must allow the accused the opportunity to give evidence and to argue either by himself or through his/her representative in mitigation of the disciplinary sanction to be imposed. The company should be given an opportunity to address the chairperson in aggravation of sentence.</w:t>
      </w:r>
    </w:p>
    <w:p w:rsidR="006510C7" w:rsidRPr="00122229" w:rsidRDefault="006510C7">
      <w:pPr>
        <w:rPr>
          <w:rFonts w:ascii="Arial" w:hAnsi="Arial" w:cs="Arial"/>
          <w:sz w:val="20"/>
          <w:lang w:val="en-ZA"/>
        </w:rPr>
      </w:pPr>
    </w:p>
    <w:p w:rsidR="006510C7" w:rsidRPr="00122229" w:rsidRDefault="006510C7">
      <w:pPr>
        <w:numPr>
          <w:ilvl w:val="2"/>
          <w:numId w:val="29"/>
        </w:numPr>
        <w:rPr>
          <w:rFonts w:ascii="Arial" w:hAnsi="Arial" w:cs="Arial"/>
          <w:sz w:val="20"/>
          <w:lang w:val="en-ZA"/>
        </w:rPr>
      </w:pPr>
      <w:r w:rsidRPr="00122229">
        <w:rPr>
          <w:rFonts w:ascii="Arial" w:hAnsi="Arial" w:cs="Arial"/>
          <w:sz w:val="20"/>
          <w:lang w:val="en-ZA"/>
        </w:rPr>
        <w:t>After the chairperson was addressed in mitigating by the employee and if the employer forwarded any aggravating circumstances, the chairperson should decide on the appropriate action to be taken and inform the employee thereof. In deciding on a sanction the chairperson should take into consideration the following:</w:t>
      </w:r>
    </w:p>
    <w:p w:rsidR="006510C7" w:rsidRPr="00122229" w:rsidRDefault="006510C7">
      <w:pPr>
        <w:rPr>
          <w:rFonts w:ascii="Arial" w:hAnsi="Arial" w:cs="Arial"/>
          <w:sz w:val="20"/>
          <w:lang w:val="en-ZA"/>
        </w:rPr>
      </w:pPr>
    </w:p>
    <w:p w:rsidR="006510C7" w:rsidRPr="00122229" w:rsidRDefault="006510C7">
      <w:pPr>
        <w:numPr>
          <w:ilvl w:val="0"/>
          <w:numId w:val="28"/>
        </w:numPr>
        <w:rPr>
          <w:rFonts w:ascii="Arial" w:hAnsi="Arial" w:cs="Arial"/>
          <w:sz w:val="20"/>
          <w:lang w:val="en-ZA"/>
        </w:rPr>
      </w:pPr>
      <w:r w:rsidRPr="00122229">
        <w:rPr>
          <w:rFonts w:ascii="Arial" w:hAnsi="Arial" w:cs="Arial"/>
          <w:sz w:val="20"/>
          <w:lang w:val="en-ZA"/>
        </w:rPr>
        <w:t>Evidence submitted in mitigation</w:t>
      </w:r>
    </w:p>
    <w:p w:rsidR="006510C7" w:rsidRPr="00122229" w:rsidRDefault="006510C7">
      <w:pPr>
        <w:numPr>
          <w:ilvl w:val="0"/>
          <w:numId w:val="28"/>
        </w:numPr>
        <w:rPr>
          <w:rFonts w:ascii="Arial" w:hAnsi="Arial" w:cs="Arial"/>
          <w:sz w:val="20"/>
          <w:lang w:val="en-ZA"/>
        </w:rPr>
      </w:pPr>
      <w:r w:rsidRPr="00122229">
        <w:rPr>
          <w:rFonts w:ascii="Arial" w:hAnsi="Arial" w:cs="Arial"/>
          <w:sz w:val="20"/>
          <w:lang w:val="en-ZA"/>
        </w:rPr>
        <w:t>Evidence submitted in aggravation (previous record)</w:t>
      </w:r>
    </w:p>
    <w:p w:rsidR="006510C7" w:rsidRPr="00122229" w:rsidRDefault="006510C7">
      <w:pPr>
        <w:numPr>
          <w:ilvl w:val="0"/>
          <w:numId w:val="28"/>
        </w:numPr>
        <w:rPr>
          <w:rFonts w:ascii="Arial" w:hAnsi="Arial" w:cs="Arial"/>
          <w:sz w:val="20"/>
          <w:lang w:val="en-ZA"/>
        </w:rPr>
      </w:pPr>
      <w:r w:rsidRPr="00122229">
        <w:rPr>
          <w:rFonts w:ascii="Arial" w:hAnsi="Arial" w:cs="Arial"/>
          <w:sz w:val="20"/>
          <w:lang w:val="en-ZA"/>
        </w:rPr>
        <w:t>Precedent set within the company (previous decisions)</w:t>
      </w:r>
    </w:p>
    <w:p w:rsidR="006510C7" w:rsidRPr="00122229" w:rsidRDefault="006510C7">
      <w:pPr>
        <w:numPr>
          <w:ilvl w:val="0"/>
          <w:numId w:val="28"/>
        </w:numPr>
        <w:rPr>
          <w:rFonts w:ascii="Arial" w:hAnsi="Arial" w:cs="Arial"/>
          <w:sz w:val="20"/>
          <w:lang w:val="en-ZA"/>
        </w:rPr>
      </w:pPr>
      <w:r w:rsidRPr="00122229">
        <w:rPr>
          <w:rFonts w:ascii="Arial" w:hAnsi="Arial" w:cs="Arial"/>
          <w:sz w:val="20"/>
          <w:lang w:val="en-ZA"/>
        </w:rPr>
        <w:t xml:space="preserve">Company standing policy and procedure in terms of disciplinary sanction </w:t>
      </w:r>
    </w:p>
    <w:p w:rsidR="006510C7" w:rsidRPr="00122229" w:rsidRDefault="006510C7">
      <w:pPr>
        <w:rPr>
          <w:rFonts w:ascii="Arial" w:hAnsi="Arial" w:cs="Arial"/>
          <w:sz w:val="20"/>
          <w:lang w:val="en-ZA"/>
        </w:rPr>
      </w:pPr>
    </w:p>
    <w:p w:rsidR="006510C7" w:rsidRPr="00122229" w:rsidRDefault="006510C7">
      <w:pPr>
        <w:numPr>
          <w:ilvl w:val="2"/>
          <w:numId w:val="29"/>
        </w:numPr>
        <w:rPr>
          <w:rFonts w:ascii="Arial" w:hAnsi="Arial" w:cs="Arial"/>
          <w:sz w:val="20"/>
        </w:rPr>
      </w:pPr>
      <w:r w:rsidRPr="00122229">
        <w:rPr>
          <w:rFonts w:ascii="Arial" w:hAnsi="Arial" w:cs="Arial"/>
          <w:sz w:val="20"/>
        </w:rPr>
        <w:t xml:space="preserve">The outcome of the inquiry </w:t>
      </w:r>
    </w:p>
    <w:p w:rsidR="006510C7" w:rsidRPr="00122229" w:rsidRDefault="006510C7">
      <w:pPr>
        <w:rPr>
          <w:rFonts w:ascii="Arial" w:hAnsi="Arial" w:cs="Arial"/>
          <w:sz w:val="20"/>
        </w:rPr>
      </w:pPr>
    </w:p>
    <w:p w:rsidR="006510C7" w:rsidRPr="00122229" w:rsidRDefault="006510C7">
      <w:pPr>
        <w:pStyle w:val="BodyTextIndent3"/>
        <w:ind w:left="720" w:firstLine="0"/>
        <w:rPr>
          <w:rFonts w:ascii="Arial" w:hAnsi="Arial" w:cs="Arial"/>
          <w:sz w:val="20"/>
        </w:rPr>
      </w:pPr>
      <w:r w:rsidRPr="00122229">
        <w:rPr>
          <w:rFonts w:ascii="Arial" w:hAnsi="Arial" w:cs="Arial"/>
          <w:sz w:val="20"/>
        </w:rPr>
        <w:t>The following outcomes may be handed down to the employee after the inquiry:</w:t>
      </w:r>
    </w:p>
    <w:p w:rsidR="006510C7" w:rsidRPr="00122229" w:rsidRDefault="006510C7">
      <w:pPr>
        <w:ind w:firstLine="720"/>
        <w:rPr>
          <w:rFonts w:ascii="Arial" w:hAnsi="Arial" w:cs="Arial"/>
          <w:sz w:val="20"/>
        </w:rPr>
      </w:pPr>
    </w:p>
    <w:p w:rsidR="006510C7" w:rsidRPr="00122229" w:rsidRDefault="006510C7">
      <w:pPr>
        <w:numPr>
          <w:ilvl w:val="0"/>
          <w:numId w:val="27"/>
        </w:numPr>
        <w:rPr>
          <w:rFonts w:ascii="Arial" w:hAnsi="Arial" w:cs="Arial"/>
          <w:sz w:val="20"/>
          <w:lang w:val="en-ZA"/>
        </w:rPr>
      </w:pPr>
      <w:r w:rsidRPr="00122229">
        <w:rPr>
          <w:rFonts w:ascii="Arial" w:hAnsi="Arial" w:cs="Arial"/>
          <w:sz w:val="20"/>
          <w:lang w:val="en-ZA"/>
        </w:rPr>
        <w:t>Exoneration;</w:t>
      </w:r>
    </w:p>
    <w:p w:rsidR="006510C7" w:rsidRPr="00122229" w:rsidRDefault="006510C7">
      <w:pPr>
        <w:numPr>
          <w:ilvl w:val="0"/>
          <w:numId w:val="27"/>
        </w:numPr>
        <w:rPr>
          <w:rFonts w:ascii="Arial" w:hAnsi="Arial" w:cs="Arial"/>
          <w:sz w:val="20"/>
          <w:lang w:val="en-ZA"/>
        </w:rPr>
      </w:pPr>
      <w:r w:rsidRPr="00122229">
        <w:rPr>
          <w:rFonts w:ascii="Arial" w:hAnsi="Arial" w:cs="Arial"/>
          <w:sz w:val="20"/>
          <w:lang w:val="en-ZA"/>
        </w:rPr>
        <w:t>A verbal reprimand;</w:t>
      </w:r>
    </w:p>
    <w:p w:rsidR="006510C7" w:rsidRPr="00122229" w:rsidRDefault="006510C7">
      <w:pPr>
        <w:numPr>
          <w:ilvl w:val="0"/>
          <w:numId w:val="27"/>
        </w:numPr>
        <w:rPr>
          <w:rFonts w:ascii="Arial" w:hAnsi="Arial" w:cs="Arial"/>
          <w:sz w:val="20"/>
          <w:lang w:val="en-ZA"/>
        </w:rPr>
      </w:pPr>
      <w:r w:rsidRPr="00122229">
        <w:rPr>
          <w:rFonts w:ascii="Arial" w:hAnsi="Arial" w:cs="Arial"/>
          <w:sz w:val="20"/>
          <w:lang w:val="en-ZA"/>
        </w:rPr>
        <w:t>A written reprimand;</w:t>
      </w:r>
    </w:p>
    <w:p w:rsidR="006510C7" w:rsidRPr="00122229" w:rsidRDefault="006510C7">
      <w:pPr>
        <w:numPr>
          <w:ilvl w:val="0"/>
          <w:numId w:val="27"/>
        </w:numPr>
        <w:rPr>
          <w:rFonts w:ascii="Arial" w:hAnsi="Arial" w:cs="Arial"/>
          <w:sz w:val="20"/>
          <w:lang w:val="en-ZA"/>
        </w:rPr>
      </w:pPr>
      <w:r w:rsidRPr="00122229">
        <w:rPr>
          <w:rFonts w:ascii="Arial" w:hAnsi="Arial" w:cs="Arial"/>
          <w:sz w:val="20"/>
          <w:lang w:val="en-ZA"/>
        </w:rPr>
        <w:t>Dismissal with pay in lieu of notice;</w:t>
      </w:r>
    </w:p>
    <w:p w:rsidR="006510C7" w:rsidRPr="00122229" w:rsidRDefault="006510C7">
      <w:pPr>
        <w:numPr>
          <w:ilvl w:val="0"/>
          <w:numId w:val="27"/>
        </w:numPr>
        <w:rPr>
          <w:rFonts w:ascii="Arial" w:hAnsi="Arial" w:cs="Arial"/>
          <w:sz w:val="20"/>
          <w:lang w:val="en-ZA"/>
        </w:rPr>
      </w:pPr>
      <w:r w:rsidRPr="00122229">
        <w:rPr>
          <w:rFonts w:ascii="Arial" w:hAnsi="Arial" w:cs="Arial"/>
          <w:sz w:val="20"/>
          <w:lang w:val="en-ZA"/>
        </w:rPr>
        <w:t>Summary dismissal (without notice);</w:t>
      </w:r>
    </w:p>
    <w:p w:rsidR="006510C7" w:rsidRPr="00122229" w:rsidRDefault="00506894" w:rsidP="00C12F8B">
      <w:pPr>
        <w:numPr>
          <w:ilvl w:val="0"/>
          <w:numId w:val="27"/>
        </w:numPr>
        <w:rPr>
          <w:rFonts w:ascii="Arial" w:hAnsi="Arial" w:cs="Arial"/>
          <w:sz w:val="20"/>
          <w:lang w:val="en-ZA"/>
        </w:rPr>
      </w:pPr>
      <w:r w:rsidRPr="00122229">
        <w:rPr>
          <w:rFonts w:ascii="Arial" w:hAnsi="Arial" w:cs="Arial"/>
          <w:sz w:val="20"/>
          <w:lang w:val="en-ZA"/>
        </w:rPr>
        <w:t>Suspension without pay.</w:t>
      </w:r>
    </w:p>
    <w:p w:rsidR="006510C7" w:rsidRPr="00122229" w:rsidRDefault="006510C7" w:rsidP="006510C7">
      <w:pPr>
        <w:ind w:left="360"/>
        <w:rPr>
          <w:rFonts w:ascii="Arial" w:hAnsi="Arial" w:cs="Arial"/>
          <w:sz w:val="20"/>
          <w:lang w:val="en-ZA"/>
        </w:rPr>
      </w:pPr>
    </w:p>
    <w:p w:rsidR="006510C7" w:rsidRPr="00122229" w:rsidRDefault="006510C7" w:rsidP="00C12F8B">
      <w:pPr>
        <w:rPr>
          <w:rFonts w:ascii="Arial" w:hAnsi="Arial" w:cs="Arial"/>
          <w:sz w:val="20"/>
          <w:lang w:val="en-ZA"/>
        </w:rPr>
      </w:pPr>
      <w:r w:rsidRPr="00122229">
        <w:rPr>
          <w:rFonts w:ascii="Arial" w:hAnsi="Arial" w:cs="Arial"/>
          <w:sz w:val="20"/>
          <w:lang w:val="en-ZA"/>
        </w:rPr>
        <w:t>1.7.</w:t>
      </w:r>
      <w:r w:rsidR="00C12F8B" w:rsidRPr="00122229">
        <w:rPr>
          <w:rFonts w:ascii="Arial" w:hAnsi="Arial" w:cs="Arial"/>
          <w:sz w:val="20"/>
          <w:lang w:val="en-ZA"/>
        </w:rPr>
        <w:t>9</w:t>
      </w:r>
      <w:r w:rsidRPr="00122229">
        <w:rPr>
          <w:rFonts w:ascii="Arial" w:hAnsi="Arial" w:cs="Arial"/>
          <w:sz w:val="20"/>
          <w:lang w:val="en-ZA"/>
        </w:rPr>
        <w:tab/>
        <w:t>Right to refer the matter</w:t>
      </w:r>
    </w:p>
    <w:p w:rsidR="006510C7" w:rsidRPr="00122229" w:rsidRDefault="006510C7">
      <w:pPr>
        <w:rPr>
          <w:rFonts w:ascii="Arial" w:hAnsi="Arial" w:cs="Arial"/>
          <w:sz w:val="20"/>
          <w:lang w:val="en-ZA"/>
        </w:rPr>
      </w:pPr>
    </w:p>
    <w:p w:rsidR="006510C7" w:rsidRPr="00122229" w:rsidRDefault="006510C7">
      <w:pPr>
        <w:ind w:left="720"/>
        <w:rPr>
          <w:rFonts w:ascii="Arial" w:hAnsi="Arial" w:cs="Arial"/>
          <w:sz w:val="20"/>
          <w:lang w:val="en-ZA"/>
        </w:rPr>
      </w:pPr>
      <w:r w:rsidRPr="00122229">
        <w:rPr>
          <w:rFonts w:ascii="Arial" w:hAnsi="Arial" w:cs="Arial"/>
          <w:sz w:val="20"/>
          <w:lang w:val="en-ZA"/>
        </w:rPr>
        <w:t>After the sanction has been handed down the employee must be informed of his/her right to refer the matter to the CCMA or Bargaining Council (if applicable) within 30</w:t>
      </w:r>
      <w:r w:rsidR="004856C2">
        <w:rPr>
          <w:rFonts w:ascii="Arial" w:hAnsi="Arial" w:cs="Arial"/>
          <w:sz w:val="20"/>
          <w:lang w:val="en-ZA"/>
        </w:rPr>
        <w:t>or 90</w:t>
      </w:r>
      <w:r w:rsidRPr="00122229">
        <w:rPr>
          <w:rFonts w:ascii="Arial" w:hAnsi="Arial" w:cs="Arial"/>
          <w:sz w:val="20"/>
          <w:lang w:val="en-ZA"/>
        </w:rPr>
        <w:t xml:space="preserve"> days of receipt of the sanction.</w:t>
      </w:r>
    </w:p>
    <w:p w:rsidR="006510C7" w:rsidRPr="00122229" w:rsidRDefault="006510C7">
      <w:pPr>
        <w:rPr>
          <w:rFonts w:ascii="Arial" w:hAnsi="Arial" w:cs="Arial"/>
          <w:sz w:val="20"/>
          <w:lang w:val="en-ZA"/>
        </w:rPr>
      </w:pPr>
    </w:p>
    <w:p w:rsidR="00CC79CE" w:rsidRDefault="006510C7" w:rsidP="00CE3D4A">
      <w:pPr>
        <w:ind w:left="720"/>
        <w:rPr>
          <w:rFonts w:ascii="Arial" w:hAnsi="Arial" w:cs="Arial"/>
          <w:sz w:val="20"/>
          <w:lang w:val="en-ZA"/>
        </w:rPr>
      </w:pPr>
      <w:r w:rsidRPr="00122229">
        <w:rPr>
          <w:rFonts w:ascii="Arial" w:hAnsi="Arial" w:cs="Arial"/>
          <w:sz w:val="20"/>
          <w:lang w:val="en-ZA"/>
        </w:rPr>
        <w:t xml:space="preserve">Please note the company does not allow for an appeal procedure. No appeal will be </w:t>
      </w:r>
      <w:r w:rsidR="004856C2" w:rsidRPr="00122229">
        <w:rPr>
          <w:rFonts w:ascii="Arial" w:hAnsi="Arial" w:cs="Arial"/>
          <w:sz w:val="20"/>
          <w:lang w:val="en-ZA"/>
        </w:rPr>
        <w:t>considered,</w:t>
      </w:r>
      <w:r w:rsidRPr="00122229">
        <w:rPr>
          <w:rFonts w:ascii="Arial" w:hAnsi="Arial" w:cs="Arial"/>
          <w:sz w:val="20"/>
          <w:lang w:val="en-ZA"/>
        </w:rPr>
        <w:t xml:space="preserve"> and the employee is requested to refer the matter to the appropriate body should he/she feel aggrieved by the decision of the chairperson or of the action taken against him/her.</w:t>
      </w:r>
    </w:p>
    <w:p w:rsidR="00CC79CE" w:rsidRPr="00122229" w:rsidRDefault="00CC79CE">
      <w:pPr>
        <w:ind w:left="720"/>
        <w:rPr>
          <w:rFonts w:ascii="Arial" w:hAnsi="Arial" w:cs="Arial"/>
          <w:sz w:val="20"/>
          <w:lang w:val="en-ZA"/>
        </w:rPr>
      </w:pPr>
    </w:p>
    <w:p w:rsidR="006510C7" w:rsidRPr="00122229" w:rsidRDefault="006510C7">
      <w:pPr>
        <w:rPr>
          <w:rFonts w:ascii="Arial" w:hAnsi="Arial" w:cs="Arial"/>
          <w:sz w:val="20"/>
          <w:lang w:val="en-ZA"/>
        </w:rPr>
      </w:pPr>
    </w:p>
    <w:p w:rsidR="00C12F8B" w:rsidRPr="00122229" w:rsidRDefault="00C12F8B">
      <w:pPr>
        <w:rPr>
          <w:rFonts w:ascii="Arial" w:hAnsi="Arial" w:cs="Arial"/>
          <w:sz w:val="20"/>
          <w:lang w:val="en-ZA"/>
        </w:rPr>
      </w:pPr>
    </w:p>
    <w:p w:rsidR="00C12F8B" w:rsidRPr="00122229" w:rsidRDefault="00C12F8B">
      <w:pPr>
        <w:rPr>
          <w:rFonts w:ascii="Arial" w:hAnsi="Arial" w:cs="Arial"/>
          <w:sz w:val="20"/>
          <w:lang w:val="en-ZA"/>
        </w:rPr>
      </w:pPr>
    </w:p>
    <w:p w:rsidR="006510C7" w:rsidRPr="00122229" w:rsidRDefault="006510C7">
      <w:pPr>
        <w:pStyle w:val="BodyText3"/>
        <w:rPr>
          <w:rFonts w:ascii="Arial" w:hAnsi="Arial" w:cs="Arial"/>
          <w:sz w:val="20"/>
          <w:u w:val="single"/>
        </w:rPr>
      </w:pPr>
      <w:r w:rsidRPr="00122229">
        <w:rPr>
          <w:rFonts w:ascii="Arial" w:hAnsi="Arial" w:cs="Arial"/>
          <w:sz w:val="20"/>
          <w:u w:val="single"/>
        </w:rPr>
        <w:t>NOTE</w:t>
      </w:r>
    </w:p>
    <w:p w:rsidR="006510C7" w:rsidRPr="00122229" w:rsidRDefault="006510C7">
      <w:pPr>
        <w:pStyle w:val="BodyText3"/>
        <w:rPr>
          <w:rFonts w:ascii="Arial" w:hAnsi="Arial" w:cs="Arial"/>
          <w:b w:val="0"/>
          <w:bCs/>
          <w:sz w:val="20"/>
          <w:u w:val="single"/>
        </w:rPr>
      </w:pPr>
    </w:p>
    <w:p w:rsidR="006510C7" w:rsidRPr="00122229" w:rsidRDefault="006510C7" w:rsidP="00A9792F">
      <w:pPr>
        <w:pStyle w:val="BodyText3"/>
        <w:rPr>
          <w:rFonts w:ascii="Arial" w:hAnsi="Arial" w:cs="Arial"/>
          <w:sz w:val="20"/>
        </w:rPr>
      </w:pPr>
      <w:r w:rsidRPr="00122229">
        <w:rPr>
          <w:rFonts w:ascii="Arial" w:hAnsi="Arial" w:cs="Arial"/>
          <w:sz w:val="20"/>
        </w:rPr>
        <w:t>THE COMPANY RESERVES THE RIGHT TO AMEND, ADD TO OR ADAPT ANY PROVISION OF THIS CODE.  SUCH AMENDMENTS WILL HOWEVER BE COMMUNICATED TO ALL EMPLOYEES.</w:t>
      </w:r>
    </w:p>
    <w:sectPr w:rsidR="006510C7" w:rsidRPr="00122229">
      <w:pgSz w:w="11906" w:h="16838" w:code="9"/>
      <w:pgMar w:top="1021" w:right="851" w:bottom="102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20AA2" w:rsidRDefault="00520AA2" w:rsidP="00096674">
      <w:r>
        <w:separator/>
      </w:r>
    </w:p>
  </w:endnote>
  <w:endnote w:type="continuationSeparator" w:id="0">
    <w:p w:rsidR="00520AA2" w:rsidRDefault="00520AA2" w:rsidP="000966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00000003" w:usb1="00000000" w:usb2="00000000" w:usb3="00000000" w:csb0="00000001"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20AA2" w:rsidRDefault="00520AA2" w:rsidP="00096674">
      <w:r>
        <w:separator/>
      </w:r>
    </w:p>
  </w:footnote>
  <w:footnote w:type="continuationSeparator" w:id="0">
    <w:p w:rsidR="00520AA2" w:rsidRDefault="00520AA2" w:rsidP="000966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RTF_Num 13"/>
    <w:lvl w:ilvl="0">
      <w:start w:val="1"/>
      <w:numFmt w:val="bullet"/>
      <w:suff w:val="nothing"/>
      <w:lvlText w:val=""/>
      <w:lvlJc w:val="left"/>
      <w:pPr>
        <w:ind w:left="927" w:hanging="360"/>
      </w:pPr>
      <w:rPr>
        <w:rFonts w:ascii="Symbol" w:hAnsi="Symbol" w:cs="Times New Roman"/>
      </w:rPr>
    </w:lvl>
  </w:abstractNum>
  <w:abstractNum w:abstractNumId="1" w15:restartNumberingAfterBreak="0">
    <w:nsid w:val="00000003"/>
    <w:multiLevelType w:val="singleLevel"/>
    <w:tmpl w:val="00000003"/>
    <w:name w:val="WW8Num3"/>
    <w:lvl w:ilvl="0">
      <w:start w:val="1"/>
      <w:numFmt w:val="lowerLetter"/>
      <w:lvlText w:val="%1)"/>
      <w:lvlJc w:val="left"/>
      <w:pPr>
        <w:tabs>
          <w:tab w:val="num" w:pos="1440"/>
        </w:tabs>
      </w:pPr>
    </w:lvl>
  </w:abstractNum>
  <w:abstractNum w:abstractNumId="2" w15:restartNumberingAfterBreak="0">
    <w:nsid w:val="00000008"/>
    <w:multiLevelType w:val="singleLevel"/>
    <w:tmpl w:val="00000008"/>
    <w:name w:val="WW8Num18"/>
    <w:lvl w:ilvl="0">
      <w:start w:val="1"/>
      <w:numFmt w:val="bullet"/>
      <w:lvlText w:val=""/>
      <w:lvlJc w:val="left"/>
      <w:pPr>
        <w:tabs>
          <w:tab w:val="num" w:pos="1440"/>
        </w:tabs>
      </w:pPr>
      <w:rPr>
        <w:rFonts w:ascii="Symbol" w:hAnsi="Symbol"/>
      </w:rPr>
    </w:lvl>
  </w:abstractNum>
  <w:abstractNum w:abstractNumId="3" w15:restartNumberingAfterBreak="0">
    <w:nsid w:val="048F1C69"/>
    <w:multiLevelType w:val="hybridMultilevel"/>
    <w:tmpl w:val="452E6CCA"/>
    <w:lvl w:ilvl="0" w:tplc="CC7093A8">
      <w:start w:val="1"/>
      <w:numFmt w:val="bullet"/>
      <w:lvlText w:val=""/>
      <w:lvlJc w:val="left"/>
      <w:pPr>
        <w:tabs>
          <w:tab w:val="num" w:pos="357"/>
        </w:tabs>
        <w:ind w:left="624" w:hanging="264"/>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4C6512F"/>
    <w:multiLevelType w:val="multilevel"/>
    <w:tmpl w:val="7CEE548C"/>
    <w:lvl w:ilvl="0">
      <w:start w:val="1"/>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BCE04F4"/>
    <w:multiLevelType w:val="hybridMultilevel"/>
    <w:tmpl w:val="7B8AF5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C832DC5"/>
    <w:multiLevelType w:val="multilevel"/>
    <w:tmpl w:val="232E282A"/>
    <w:lvl w:ilvl="0">
      <w:start w:val="17"/>
      <w:numFmt w:val="decimal"/>
      <w:lvlText w:val="%1"/>
      <w:lvlJc w:val="left"/>
      <w:pPr>
        <w:tabs>
          <w:tab w:val="num" w:pos="1440"/>
        </w:tabs>
        <w:ind w:left="1440" w:hanging="1440"/>
      </w:pPr>
      <w:rPr>
        <w:rFonts w:hint="default"/>
      </w:rPr>
    </w:lvl>
    <w:lvl w:ilvl="1">
      <w:start w:val="5"/>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134F0370"/>
    <w:multiLevelType w:val="hybridMultilevel"/>
    <w:tmpl w:val="2BEEBFB2"/>
    <w:lvl w:ilvl="0" w:tplc="04090001">
      <w:start w:val="1"/>
      <w:numFmt w:val="bullet"/>
      <w:lvlText w:val=""/>
      <w:lvlJc w:val="left"/>
      <w:pPr>
        <w:tabs>
          <w:tab w:val="num" w:pos="745"/>
        </w:tabs>
        <w:ind w:left="745" w:hanging="360"/>
      </w:pPr>
      <w:rPr>
        <w:rFonts w:ascii="Symbol" w:hAnsi="Symbol" w:hint="default"/>
      </w:rPr>
    </w:lvl>
    <w:lvl w:ilvl="1" w:tplc="04090003" w:tentative="1">
      <w:start w:val="1"/>
      <w:numFmt w:val="bullet"/>
      <w:lvlText w:val="o"/>
      <w:lvlJc w:val="left"/>
      <w:pPr>
        <w:tabs>
          <w:tab w:val="num" w:pos="1465"/>
        </w:tabs>
        <w:ind w:left="1465" w:hanging="360"/>
      </w:pPr>
      <w:rPr>
        <w:rFonts w:ascii="Courier New" w:hAnsi="Courier New" w:hint="default"/>
      </w:rPr>
    </w:lvl>
    <w:lvl w:ilvl="2" w:tplc="04090005" w:tentative="1">
      <w:start w:val="1"/>
      <w:numFmt w:val="bullet"/>
      <w:lvlText w:val=""/>
      <w:lvlJc w:val="left"/>
      <w:pPr>
        <w:tabs>
          <w:tab w:val="num" w:pos="2185"/>
        </w:tabs>
        <w:ind w:left="2185" w:hanging="360"/>
      </w:pPr>
      <w:rPr>
        <w:rFonts w:ascii="Wingdings" w:hAnsi="Wingdings" w:hint="default"/>
      </w:rPr>
    </w:lvl>
    <w:lvl w:ilvl="3" w:tplc="04090001" w:tentative="1">
      <w:start w:val="1"/>
      <w:numFmt w:val="bullet"/>
      <w:lvlText w:val=""/>
      <w:lvlJc w:val="left"/>
      <w:pPr>
        <w:tabs>
          <w:tab w:val="num" w:pos="2905"/>
        </w:tabs>
        <w:ind w:left="2905" w:hanging="360"/>
      </w:pPr>
      <w:rPr>
        <w:rFonts w:ascii="Symbol" w:hAnsi="Symbol" w:hint="default"/>
      </w:rPr>
    </w:lvl>
    <w:lvl w:ilvl="4" w:tplc="04090003" w:tentative="1">
      <w:start w:val="1"/>
      <w:numFmt w:val="bullet"/>
      <w:lvlText w:val="o"/>
      <w:lvlJc w:val="left"/>
      <w:pPr>
        <w:tabs>
          <w:tab w:val="num" w:pos="3625"/>
        </w:tabs>
        <w:ind w:left="3625" w:hanging="360"/>
      </w:pPr>
      <w:rPr>
        <w:rFonts w:ascii="Courier New" w:hAnsi="Courier New" w:hint="default"/>
      </w:rPr>
    </w:lvl>
    <w:lvl w:ilvl="5" w:tplc="04090005" w:tentative="1">
      <w:start w:val="1"/>
      <w:numFmt w:val="bullet"/>
      <w:lvlText w:val=""/>
      <w:lvlJc w:val="left"/>
      <w:pPr>
        <w:tabs>
          <w:tab w:val="num" w:pos="4345"/>
        </w:tabs>
        <w:ind w:left="4345" w:hanging="360"/>
      </w:pPr>
      <w:rPr>
        <w:rFonts w:ascii="Wingdings" w:hAnsi="Wingdings" w:hint="default"/>
      </w:rPr>
    </w:lvl>
    <w:lvl w:ilvl="6" w:tplc="04090001" w:tentative="1">
      <w:start w:val="1"/>
      <w:numFmt w:val="bullet"/>
      <w:lvlText w:val=""/>
      <w:lvlJc w:val="left"/>
      <w:pPr>
        <w:tabs>
          <w:tab w:val="num" w:pos="5065"/>
        </w:tabs>
        <w:ind w:left="5065" w:hanging="360"/>
      </w:pPr>
      <w:rPr>
        <w:rFonts w:ascii="Symbol" w:hAnsi="Symbol" w:hint="default"/>
      </w:rPr>
    </w:lvl>
    <w:lvl w:ilvl="7" w:tplc="04090003" w:tentative="1">
      <w:start w:val="1"/>
      <w:numFmt w:val="bullet"/>
      <w:lvlText w:val="o"/>
      <w:lvlJc w:val="left"/>
      <w:pPr>
        <w:tabs>
          <w:tab w:val="num" w:pos="5785"/>
        </w:tabs>
        <w:ind w:left="5785" w:hanging="360"/>
      </w:pPr>
      <w:rPr>
        <w:rFonts w:ascii="Courier New" w:hAnsi="Courier New" w:hint="default"/>
      </w:rPr>
    </w:lvl>
    <w:lvl w:ilvl="8" w:tplc="04090005" w:tentative="1">
      <w:start w:val="1"/>
      <w:numFmt w:val="bullet"/>
      <w:lvlText w:val=""/>
      <w:lvlJc w:val="left"/>
      <w:pPr>
        <w:tabs>
          <w:tab w:val="num" w:pos="6505"/>
        </w:tabs>
        <w:ind w:left="6505" w:hanging="360"/>
      </w:pPr>
      <w:rPr>
        <w:rFonts w:ascii="Wingdings" w:hAnsi="Wingdings" w:hint="default"/>
      </w:rPr>
    </w:lvl>
  </w:abstractNum>
  <w:abstractNum w:abstractNumId="8" w15:restartNumberingAfterBreak="0">
    <w:nsid w:val="14180933"/>
    <w:multiLevelType w:val="multilevel"/>
    <w:tmpl w:val="2D081B5C"/>
    <w:lvl w:ilvl="0">
      <w:start w:val="1"/>
      <w:numFmt w:val="decimal"/>
      <w:lvlText w:val="%1"/>
      <w:lvlJc w:val="left"/>
      <w:pPr>
        <w:tabs>
          <w:tab w:val="num" w:pos="1080"/>
        </w:tabs>
        <w:ind w:left="1080" w:hanging="1080"/>
      </w:pPr>
      <w:rPr>
        <w:rFonts w:hint="default"/>
        <w:sz w:val="28"/>
      </w:rPr>
    </w:lvl>
    <w:lvl w:ilvl="1">
      <w:start w:val="1"/>
      <w:numFmt w:val="decimal"/>
      <w:lvlText w:val="%1.%2"/>
      <w:lvlJc w:val="left"/>
      <w:pPr>
        <w:tabs>
          <w:tab w:val="num" w:pos="1440"/>
        </w:tabs>
        <w:ind w:left="1440" w:hanging="1080"/>
      </w:pPr>
      <w:rPr>
        <w:rFonts w:hint="default"/>
        <w:sz w:val="28"/>
      </w:rPr>
    </w:lvl>
    <w:lvl w:ilvl="2">
      <w:start w:val="1"/>
      <w:numFmt w:val="decimal"/>
      <w:lvlText w:val="%1.%2.%3"/>
      <w:lvlJc w:val="left"/>
      <w:pPr>
        <w:tabs>
          <w:tab w:val="num" w:pos="1800"/>
        </w:tabs>
        <w:ind w:left="1800" w:hanging="1080"/>
      </w:pPr>
      <w:rPr>
        <w:rFonts w:hint="default"/>
        <w:sz w:val="28"/>
      </w:rPr>
    </w:lvl>
    <w:lvl w:ilvl="3">
      <w:start w:val="1"/>
      <w:numFmt w:val="decimal"/>
      <w:lvlText w:val="%1.%2.%3.%4"/>
      <w:lvlJc w:val="left"/>
      <w:pPr>
        <w:tabs>
          <w:tab w:val="num" w:pos="2160"/>
        </w:tabs>
        <w:ind w:left="2160" w:hanging="1080"/>
      </w:pPr>
      <w:rPr>
        <w:rFonts w:hint="default"/>
        <w:sz w:val="28"/>
      </w:rPr>
    </w:lvl>
    <w:lvl w:ilvl="4">
      <w:start w:val="1"/>
      <w:numFmt w:val="decimal"/>
      <w:lvlText w:val="%1.%2.%3.%4.%5"/>
      <w:lvlJc w:val="left"/>
      <w:pPr>
        <w:tabs>
          <w:tab w:val="num" w:pos="2520"/>
        </w:tabs>
        <w:ind w:left="2520" w:hanging="1080"/>
      </w:pPr>
      <w:rPr>
        <w:rFonts w:hint="default"/>
        <w:sz w:val="28"/>
      </w:rPr>
    </w:lvl>
    <w:lvl w:ilvl="5">
      <w:start w:val="1"/>
      <w:numFmt w:val="decimal"/>
      <w:lvlText w:val="%1.%2.%3.%4.%5.%6"/>
      <w:lvlJc w:val="left"/>
      <w:pPr>
        <w:tabs>
          <w:tab w:val="num" w:pos="2880"/>
        </w:tabs>
        <w:ind w:left="2880" w:hanging="1080"/>
      </w:pPr>
      <w:rPr>
        <w:rFonts w:hint="default"/>
        <w:sz w:val="28"/>
      </w:rPr>
    </w:lvl>
    <w:lvl w:ilvl="6">
      <w:start w:val="1"/>
      <w:numFmt w:val="decimal"/>
      <w:lvlText w:val="%1.%2.%3.%4.%5.%6.%7"/>
      <w:lvlJc w:val="left"/>
      <w:pPr>
        <w:tabs>
          <w:tab w:val="num" w:pos="3600"/>
        </w:tabs>
        <w:ind w:left="3600" w:hanging="1440"/>
      </w:pPr>
      <w:rPr>
        <w:rFonts w:hint="default"/>
        <w:sz w:val="28"/>
      </w:rPr>
    </w:lvl>
    <w:lvl w:ilvl="7">
      <w:start w:val="1"/>
      <w:numFmt w:val="decimal"/>
      <w:lvlText w:val="%1.%2.%3.%4.%5.%6.%7.%8"/>
      <w:lvlJc w:val="left"/>
      <w:pPr>
        <w:tabs>
          <w:tab w:val="num" w:pos="3960"/>
        </w:tabs>
        <w:ind w:left="3960" w:hanging="1440"/>
      </w:pPr>
      <w:rPr>
        <w:rFonts w:hint="default"/>
        <w:sz w:val="28"/>
      </w:rPr>
    </w:lvl>
    <w:lvl w:ilvl="8">
      <w:start w:val="1"/>
      <w:numFmt w:val="decimal"/>
      <w:lvlText w:val="%1.%2.%3.%4.%5.%6.%7.%8.%9"/>
      <w:lvlJc w:val="left"/>
      <w:pPr>
        <w:tabs>
          <w:tab w:val="num" w:pos="4680"/>
        </w:tabs>
        <w:ind w:left="4680" w:hanging="1800"/>
      </w:pPr>
      <w:rPr>
        <w:rFonts w:hint="default"/>
        <w:sz w:val="28"/>
      </w:rPr>
    </w:lvl>
  </w:abstractNum>
  <w:abstractNum w:abstractNumId="9" w15:restartNumberingAfterBreak="0">
    <w:nsid w:val="1DAF7ACB"/>
    <w:multiLevelType w:val="hybridMultilevel"/>
    <w:tmpl w:val="31D655B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1E7A66B5"/>
    <w:multiLevelType w:val="multilevel"/>
    <w:tmpl w:val="94BEBD1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985"/>
        </w:tabs>
        <w:ind w:left="1985" w:hanging="905"/>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21457C86"/>
    <w:multiLevelType w:val="hybridMultilevel"/>
    <w:tmpl w:val="29F05736"/>
    <w:lvl w:ilvl="0" w:tplc="96E2FB1C">
      <w:start w:val="1"/>
      <w:numFmt w:val="decimal"/>
      <w:lvlText w:val="%1."/>
      <w:lvlJc w:val="left"/>
      <w:pPr>
        <w:tabs>
          <w:tab w:val="num" w:pos="1080"/>
        </w:tabs>
        <w:ind w:left="1080" w:hanging="720"/>
      </w:pPr>
      <w:rPr>
        <w:rFonts w:hint="default"/>
        <w:b w:val="0"/>
        <w:sz w:val="24"/>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3D42843"/>
    <w:multiLevelType w:val="hybridMultilevel"/>
    <w:tmpl w:val="8D86DB3A"/>
    <w:lvl w:ilvl="0" w:tplc="04090001">
      <w:start w:val="1"/>
      <w:numFmt w:val="bullet"/>
      <w:lvlText w:val=""/>
      <w:lvlJc w:val="left"/>
      <w:pPr>
        <w:tabs>
          <w:tab w:val="num" w:pos="720"/>
        </w:tabs>
        <w:ind w:left="720" w:hanging="360"/>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13" w15:restartNumberingAfterBreak="0">
    <w:nsid w:val="24895FD7"/>
    <w:multiLevelType w:val="hybridMultilevel"/>
    <w:tmpl w:val="E8464EE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4" w15:restartNumberingAfterBreak="0">
    <w:nsid w:val="2DBF2DC2"/>
    <w:multiLevelType w:val="hybridMultilevel"/>
    <w:tmpl w:val="7138DF4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5" w15:restartNumberingAfterBreak="0">
    <w:nsid w:val="33557DF7"/>
    <w:multiLevelType w:val="multilevel"/>
    <w:tmpl w:val="70640AD8"/>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6" w15:restartNumberingAfterBreak="0">
    <w:nsid w:val="35665514"/>
    <w:multiLevelType w:val="hybridMultilevel"/>
    <w:tmpl w:val="3B30E97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7" w15:restartNumberingAfterBreak="0">
    <w:nsid w:val="383A4586"/>
    <w:multiLevelType w:val="hybridMultilevel"/>
    <w:tmpl w:val="CDA01F4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39E30820"/>
    <w:multiLevelType w:val="hybridMultilevel"/>
    <w:tmpl w:val="B90EBED4"/>
    <w:lvl w:ilvl="0" w:tplc="04090001">
      <w:start w:val="1"/>
      <w:numFmt w:val="bullet"/>
      <w:lvlText w:val=""/>
      <w:lvlJc w:val="left"/>
      <w:pPr>
        <w:tabs>
          <w:tab w:val="num" w:pos="720"/>
        </w:tabs>
        <w:ind w:left="720" w:hanging="360"/>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19" w15:restartNumberingAfterBreak="0">
    <w:nsid w:val="3BCB2B83"/>
    <w:multiLevelType w:val="hybridMultilevel"/>
    <w:tmpl w:val="DCA64E0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3F1B2710"/>
    <w:multiLevelType w:val="hybridMultilevel"/>
    <w:tmpl w:val="75940D2A"/>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1" w15:restartNumberingAfterBreak="0">
    <w:nsid w:val="40C801D2"/>
    <w:multiLevelType w:val="multilevel"/>
    <w:tmpl w:val="1F58CBDA"/>
    <w:lvl w:ilvl="0">
      <w:start w:val="1"/>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4F5A7875"/>
    <w:multiLevelType w:val="multilevel"/>
    <w:tmpl w:val="7CEE548C"/>
    <w:lvl w:ilvl="0">
      <w:start w:val="1"/>
      <w:numFmt w:val="bullet"/>
      <w:lvlText w:val=""/>
      <w:lvlJc w:val="left"/>
      <w:pPr>
        <w:tabs>
          <w:tab w:val="num" w:pos="1800"/>
        </w:tabs>
        <w:ind w:left="1800" w:hanging="360"/>
      </w:pPr>
      <w:rPr>
        <w:rFonts w:ascii="Symbol" w:hAnsi="Symbol" w:hint="default"/>
      </w:rPr>
    </w:lvl>
    <w:lvl w:ilvl="1">
      <w:start w:val="3"/>
      <w:numFmt w:val="decimal"/>
      <w:lvlText w:val="%1.%2"/>
      <w:lvlJc w:val="left"/>
      <w:pPr>
        <w:tabs>
          <w:tab w:val="num" w:pos="2160"/>
        </w:tabs>
        <w:ind w:left="2160" w:hanging="720"/>
      </w:pPr>
      <w:rPr>
        <w:rFonts w:hint="default"/>
      </w:rPr>
    </w:lvl>
    <w:lvl w:ilvl="2">
      <w:start w:val="2"/>
      <w:numFmt w:val="decimal"/>
      <w:lvlText w:val="%1.%2.%3"/>
      <w:lvlJc w:val="left"/>
      <w:pPr>
        <w:tabs>
          <w:tab w:val="num" w:pos="2160"/>
        </w:tabs>
        <w:ind w:left="2160" w:hanging="720"/>
      </w:pPr>
      <w:rPr>
        <w:rFonts w:hint="default"/>
      </w:rPr>
    </w:lvl>
    <w:lvl w:ilvl="3">
      <w:start w:val="1"/>
      <w:numFmt w:val="decimal"/>
      <w:lvlText w:val="%1.%2.%3.%4"/>
      <w:lvlJc w:val="left"/>
      <w:pPr>
        <w:tabs>
          <w:tab w:val="num" w:pos="2160"/>
        </w:tabs>
        <w:ind w:left="216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520"/>
        </w:tabs>
        <w:ind w:left="2520" w:hanging="1080"/>
      </w:pPr>
      <w:rPr>
        <w:rFonts w:hint="default"/>
      </w:rPr>
    </w:lvl>
    <w:lvl w:ilvl="6">
      <w:start w:val="1"/>
      <w:numFmt w:val="decimal"/>
      <w:lvlText w:val="%1.%2.%3.%4.%5.%6.%7"/>
      <w:lvlJc w:val="left"/>
      <w:pPr>
        <w:tabs>
          <w:tab w:val="num" w:pos="2880"/>
        </w:tabs>
        <w:ind w:left="2880" w:hanging="1440"/>
      </w:pPr>
      <w:rPr>
        <w:rFonts w:hint="default"/>
      </w:rPr>
    </w:lvl>
    <w:lvl w:ilvl="7">
      <w:start w:val="1"/>
      <w:numFmt w:val="decimal"/>
      <w:lvlText w:val="%1.%2.%3.%4.%5.%6.%7.%8"/>
      <w:lvlJc w:val="left"/>
      <w:pPr>
        <w:tabs>
          <w:tab w:val="num" w:pos="2880"/>
        </w:tabs>
        <w:ind w:left="288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23" w15:restartNumberingAfterBreak="0">
    <w:nsid w:val="4F9839CB"/>
    <w:multiLevelType w:val="hybridMultilevel"/>
    <w:tmpl w:val="FDE285CA"/>
    <w:lvl w:ilvl="0" w:tplc="04090001">
      <w:start w:val="1"/>
      <w:numFmt w:val="bullet"/>
      <w:lvlText w:val=""/>
      <w:lvlJc w:val="left"/>
      <w:pPr>
        <w:tabs>
          <w:tab w:val="num" w:pos="720"/>
        </w:tabs>
        <w:ind w:left="720" w:hanging="360"/>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24" w15:restartNumberingAfterBreak="0">
    <w:nsid w:val="522B702C"/>
    <w:multiLevelType w:val="hybridMultilevel"/>
    <w:tmpl w:val="29341C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6425905"/>
    <w:multiLevelType w:val="hybridMultilevel"/>
    <w:tmpl w:val="AB9E7948"/>
    <w:lvl w:ilvl="0" w:tplc="04090001">
      <w:start w:val="1"/>
      <w:numFmt w:val="bullet"/>
      <w:lvlText w:val=""/>
      <w:lvlJc w:val="left"/>
      <w:pPr>
        <w:tabs>
          <w:tab w:val="num" w:pos="720"/>
        </w:tabs>
        <w:ind w:left="720" w:hanging="360"/>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26" w15:restartNumberingAfterBreak="0">
    <w:nsid w:val="56F943CC"/>
    <w:multiLevelType w:val="multilevel"/>
    <w:tmpl w:val="67685F2E"/>
    <w:lvl w:ilvl="0">
      <w:start w:val="1"/>
      <w:numFmt w:val="decimal"/>
      <w:lvlText w:val="%1"/>
      <w:lvlJc w:val="left"/>
      <w:pPr>
        <w:tabs>
          <w:tab w:val="num" w:pos="720"/>
        </w:tabs>
        <w:ind w:left="720" w:hanging="720"/>
      </w:pPr>
      <w:rPr>
        <w:rFonts w:ascii="Arial" w:hAnsi="Arial" w:cs="Arial" w:hint="default"/>
        <w:b w:val="0"/>
        <w:sz w:val="22"/>
      </w:rPr>
    </w:lvl>
    <w:lvl w:ilvl="1">
      <w:start w:val="7"/>
      <w:numFmt w:val="decimal"/>
      <w:lvlText w:val="%1.%2"/>
      <w:lvlJc w:val="left"/>
      <w:pPr>
        <w:tabs>
          <w:tab w:val="num" w:pos="720"/>
        </w:tabs>
        <w:ind w:left="720" w:hanging="720"/>
      </w:pPr>
      <w:rPr>
        <w:rFonts w:ascii="Arial" w:hAnsi="Arial" w:cs="Arial" w:hint="default"/>
        <w:b w:val="0"/>
        <w:sz w:val="22"/>
      </w:rPr>
    </w:lvl>
    <w:lvl w:ilvl="2">
      <w:start w:val="1"/>
      <w:numFmt w:val="decimal"/>
      <w:lvlText w:val="%1.%2.%3"/>
      <w:lvlJc w:val="left"/>
      <w:pPr>
        <w:tabs>
          <w:tab w:val="num" w:pos="720"/>
        </w:tabs>
        <w:ind w:left="720" w:hanging="720"/>
      </w:pPr>
      <w:rPr>
        <w:rFonts w:ascii="Arial" w:hAnsi="Arial" w:cs="Arial" w:hint="default"/>
        <w:b w:val="0"/>
        <w:sz w:val="22"/>
      </w:rPr>
    </w:lvl>
    <w:lvl w:ilvl="3">
      <w:start w:val="1"/>
      <w:numFmt w:val="decimal"/>
      <w:lvlText w:val="%1.%2.%3.%4"/>
      <w:lvlJc w:val="left"/>
      <w:pPr>
        <w:tabs>
          <w:tab w:val="num" w:pos="720"/>
        </w:tabs>
        <w:ind w:left="720" w:hanging="720"/>
      </w:pPr>
      <w:rPr>
        <w:rFonts w:ascii="Arial" w:hAnsi="Arial" w:cs="Arial" w:hint="default"/>
        <w:b w:val="0"/>
        <w:sz w:val="22"/>
      </w:rPr>
    </w:lvl>
    <w:lvl w:ilvl="4">
      <w:start w:val="1"/>
      <w:numFmt w:val="decimal"/>
      <w:lvlText w:val="%1.%2.%3.%4.%5"/>
      <w:lvlJc w:val="left"/>
      <w:pPr>
        <w:tabs>
          <w:tab w:val="num" w:pos="1080"/>
        </w:tabs>
        <w:ind w:left="1080" w:hanging="1080"/>
      </w:pPr>
      <w:rPr>
        <w:rFonts w:ascii="Arial" w:hAnsi="Arial" w:cs="Arial" w:hint="default"/>
        <w:b w:val="0"/>
        <w:sz w:val="22"/>
      </w:rPr>
    </w:lvl>
    <w:lvl w:ilvl="5">
      <w:start w:val="1"/>
      <w:numFmt w:val="decimal"/>
      <w:lvlText w:val="%1.%2.%3.%4.%5.%6"/>
      <w:lvlJc w:val="left"/>
      <w:pPr>
        <w:tabs>
          <w:tab w:val="num" w:pos="1080"/>
        </w:tabs>
        <w:ind w:left="1080" w:hanging="1080"/>
      </w:pPr>
      <w:rPr>
        <w:rFonts w:ascii="Arial" w:hAnsi="Arial" w:cs="Arial" w:hint="default"/>
        <w:b w:val="0"/>
        <w:sz w:val="22"/>
      </w:rPr>
    </w:lvl>
    <w:lvl w:ilvl="6">
      <w:start w:val="1"/>
      <w:numFmt w:val="decimal"/>
      <w:lvlText w:val="%1.%2.%3.%4.%5.%6.%7"/>
      <w:lvlJc w:val="left"/>
      <w:pPr>
        <w:tabs>
          <w:tab w:val="num" w:pos="1440"/>
        </w:tabs>
        <w:ind w:left="1440" w:hanging="1440"/>
      </w:pPr>
      <w:rPr>
        <w:rFonts w:ascii="Arial" w:hAnsi="Arial" w:cs="Arial" w:hint="default"/>
        <w:b w:val="0"/>
        <w:sz w:val="22"/>
      </w:rPr>
    </w:lvl>
    <w:lvl w:ilvl="7">
      <w:start w:val="1"/>
      <w:numFmt w:val="decimal"/>
      <w:lvlText w:val="%1.%2.%3.%4.%5.%6.%7.%8"/>
      <w:lvlJc w:val="left"/>
      <w:pPr>
        <w:tabs>
          <w:tab w:val="num" w:pos="1440"/>
        </w:tabs>
        <w:ind w:left="1440" w:hanging="1440"/>
      </w:pPr>
      <w:rPr>
        <w:rFonts w:ascii="Arial" w:hAnsi="Arial" w:cs="Arial" w:hint="default"/>
        <w:b w:val="0"/>
        <w:sz w:val="22"/>
      </w:rPr>
    </w:lvl>
    <w:lvl w:ilvl="8">
      <w:start w:val="1"/>
      <w:numFmt w:val="decimal"/>
      <w:lvlText w:val="%1.%2.%3.%4.%5.%6.%7.%8.%9"/>
      <w:lvlJc w:val="left"/>
      <w:pPr>
        <w:tabs>
          <w:tab w:val="num" w:pos="1800"/>
        </w:tabs>
        <w:ind w:left="1800" w:hanging="1800"/>
      </w:pPr>
      <w:rPr>
        <w:rFonts w:ascii="Arial" w:hAnsi="Arial" w:cs="Arial" w:hint="default"/>
        <w:b w:val="0"/>
        <w:sz w:val="22"/>
      </w:rPr>
    </w:lvl>
  </w:abstractNum>
  <w:abstractNum w:abstractNumId="27" w15:restartNumberingAfterBreak="0">
    <w:nsid w:val="6F3640FF"/>
    <w:multiLevelType w:val="multilevel"/>
    <w:tmpl w:val="56A0D17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8" w15:restartNumberingAfterBreak="0">
    <w:nsid w:val="71343932"/>
    <w:multiLevelType w:val="hybridMultilevel"/>
    <w:tmpl w:val="E1DE900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9" w15:restartNumberingAfterBreak="0">
    <w:nsid w:val="7A572783"/>
    <w:multiLevelType w:val="hybridMultilevel"/>
    <w:tmpl w:val="F3E67284"/>
    <w:lvl w:ilvl="0" w:tplc="04090001">
      <w:start w:val="1"/>
      <w:numFmt w:val="bullet"/>
      <w:lvlText w:val=""/>
      <w:lvlJc w:val="left"/>
      <w:pPr>
        <w:tabs>
          <w:tab w:val="num" w:pos="720"/>
        </w:tabs>
        <w:ind w:left="720" w:hanging="360"/>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30" w15:restartNumberingAfterBreak="0">
    <w:nsid w:val="7B4F470A"/>
    <w:multiLevelType w:val="multilevel"/>
    <w:tmpl w:val="2B42CC40"/>
    <w:lvl w:ilvl="0">
      <w:start w:val="1"/>
      <w:numFmt w:val="decimal"/>
      <w:lvlText w:val="%1"/>
      <w:lvlJc w:val="left"/>
      <w:pPr>
        <w:tabs>
          <w:tab w:val="num" w:pos="480"/>
        </w:tabs>
        <w:ind w:left="480" w:hanging="480"/>
      </w:pPr>
      <w:rPr>
        <w:rFonts w:hint="default"/>
      </w:rPr>
    </w:lvl>
    <w:lvl w:ilvl="1">
      <w:start w:val="7"/>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414274376">
    <w:abstractNumId w:val="0"/>
  </w:num>
  <w:num w:numId="2" w16cid:durableId="2058237367">
    <w:abstractNumId w:val="7"/>
  </w:num>
  <w:num w:numId="3" w16cid:durableId="1686519931">
    <w:abstractNumId w:val="24"/>
  </w:num>
  <w:num w:numId="4" w16cid:durableId="1653489033">
    <w:abstractNumId w:val="29"/>
  </w:num>
  <w:num w:numId="5" w16cid:durableId="1734544977">
    <w:abstractNumId w:val="10"/>
  </w:num>
  <w:num w:numId="6" w16cid:durableId="1900432838">
    <w:abstractNumId w:val="11"/>
  </w:num>
  <w:num w:numId="7" w16cid:durableId="1885864971">
    <w:abstractNumId w:val="8"/>
  </w:num>
  <w:num w:numId="8" w16cid:durableId="1446391547">
    <w:abstractNumId w:val="27"/>
  </w:num>
  <w:num w:numId="9" w16cid:durableId="93942017">
    <w:abstractNumId w:val="15"/>
  </w:num>
  <w:num w:numId="10" w16cid:durableId="219177401">
    <w:abstractNumId w:val="1"/>
  </w:num>
  <w:num w:numId="11" w16cid:durableId="1130587839">
    <w:abstractNumId w:val="12"/>
  </w:num>
  <w:num w:numId="12" w16cid:durableId="134375090">
    <w:abstractNumId w:val="20"/>
  </w:num>
  <w:num w:numId="13" w16cid:durableId="325979696">
    <w:abstractNumId w:val="21"/>
  </w:num>
  <w:num w:numId="14" w16cid:durableId="1980569434">
    <w:abstractNumId w:val="4"/>
  </w:num>
  <w:num w:numId="15" w16cid:durableId="2081247988">
    <w:abstractNumId w:val="23"/>
  </w:num>
  <w:num w:numId="16" w16cid:durableId="290019898">
    <w:abstractNumId w:val="25"/>
  </w:num>
  <w:num w:numId="17" w16cid:durableId="719936685">
    <w:abstractNumId w:val="18"/>
  </w:num>
  <w:num w:numId="18" w16cid:durableId="862985452">
    <w:abstractNumId w:val="5"/>
  </w:num>
  <w:num w:numId="19" w16cid:durableId="820001879">
    <w:abstractNumId w:val="26"/>
  </w:num>
  <w:num w:numId="20" w16cid:durableId="367728405">
    <w:abstractNumId w:val="28"/>
  </w:num>
  <w:num w:numId="21" w16cid:durableId="618296737">
    <w:abstractNumId w:val="16"/>
  </w:num>
  <w:num w:numId="22" w16cid:durableId="1655184735">
    <w:abstractNumId w:val="13"/>
  </w:num>
  <w:num w:numId="23" w16cid:durableId="2059744965">
    <w:abstractNumId w:val="19"/>
  </w:num>
  <w:num w:numId="24" w16cid:durableId="1674071516">
    <w:abstractNumId w:val="17"/>
  </w:num>
  <w:num w:numId="25" w16cid:durableId="987325310">
    <w:abstractNumId w:val="14"/>
  </w:num>
  <w:num w:numId="26" w16cid:durableId="398752474">
    <w:abstractNumId w:val="6"/>
  </w:num>
  <w:num w:numId="27" w16cid:durableId="1235824453">
    <w:abstractNumId w:val="9"/>
  </w:num>
  <w:num w:numId="28" w16cid:durableId="781414551">
    <w:abstractNumId w:val="22"/>
  </w:num>
  <w:num w:numId="29" w16cid:durableId="733433716">
    <w:abstractNumId w:val="30"/>
  </w:num>
  <w:num w:numId="30" w16cid:durableId="1782263052">
    <w:abstractNumId w:val="2"/>
  </w:num>
  <w:num w:numId="31" w16cid:durableId="16305526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5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114"/>
    <w:rsid w:val="00013687"/>
    <w:rsid w:val="00096674"/>
    <w:rsid w:val="000D1F8F"/>
    <w:rsid w:val="00122229"/>
    <w:rsid w:val="00150F3C"/>
    <w:rsid w:val="00203FA4"/>
    <w:rsid w:val="00224597"/>
    <w:rsid w:val="00243F70"/>
    <w:rsid w:val="00326A31"/>
    <w:rsid w:val="00387114"/>
    <w:rsid w:val="003E3E02"/>
    <w:rsid w:val="00483F4E"/>
    <w:rsid w:val="004856C2"/>
    <w:rsid w:val="00506894"/>
    <w:rsid w:val="00520AA2"/>
    <w:rsid w:val="005B5E86"/>
    <w:rsid w:val="005D6BE8"/>
    <w:rsid w:val="0061775C"/>
    <w:rsid w:val="00634480"/>
    <w:rsid w:val="006510C7"/>
    <w:rsid w:val="00676854"/>
    <w:rsid w:val="006F01E9"/>
    <w:rsid w:val="007176AE"/>
    <w:rsid w:val="007206C5"/>
    <w:rsid w:val="00745A87"/>
    <w:rsid w:val="007B049A"/>
    <w:rsid w:val="0084784A"/>
    <w:rsid w:val="0097113A"/>
    <w:rsid w:val="00A61E5C"/>
    <w:rsid w:val="00A63398"/>
    <w:rsid w:val="00A67808"/>
    <w:rsid w:val="00A739A2"/>
    <w:rsid w:val="00A92D36"/>
    <w:rsid w:val="00A9792F"/>
    <w:rsid w:val="00B80C30"/>
    <w:rsid w:val="00C030CB"/>
    <w:rsid w:val="00C12F8B"/>
    <w:rsid w:val="00CC79CE"/>
    <w:rsid w:val="00CE3D4A"/>
    <w:rsid w:val="00DB5C7B"/>
    <w:rsid w:val="00F9230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AD166E"/>
  <w15:chartTrackingRefBased/>
  <w15:docId w15:val="{1182A391-FC7D-4A47-AD7D-5F1D44FC7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ZA"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bCs/>
      <w:sz w:val="24"/>
      <w:lang w:val="en-GB"/>
    </w:rPr>
  </w:style>
  <w:style w:type="paragraph" w:styleId="Heading1">
    <w:name w:val="heading 1"/>
    <w:basedOn w:val="Normal"/>
    <w:next w:val="Normal"/>
    <w:qFormat/>
    <w:pPr>
      <w:keepNext/>
      <w:outlineLvl w:val="0"/>
    </w:pPr>
    <w:rPr>
      <w:b/>
      <w:bCs w:val="0"/>
    </w:rPr>
  </w:style>
  <w:style w:type="paragraph" w:styleId="Heading2">
    <w:name w:val="heading 2"/>
    <w:basedOn w:val="Normal"/>
    <w:next w:val="Normal"/>
    <w:qFormat/>
    <w:pPr>
      <w:keepNext/>
      <w:widowControl w:val="0"/>
      <w:autoSpaceDE w:val="0"/>
      <w:autoSpaceDN w:val="0"/>
      <w:adjustRightInd w:val="0"/>
      <w:spacing w:before="240" w:after="120"/>
      <w:jc w:val="both"/>
      <w:outlineLvl w:val="1"/>
    </w:pPr>
    <w:rPr>
      <w:rFonts w:ascii="Arial" w:hAnsi="Arial" w:cs="Arial"/>
      <w:b/>
      <w:sz w:val="22"/>
      <w:szCs w:val="22"/>
      <w:lang w:val="en-ZA"/>
    </w:rPr>
  </w:style>
  <w:style w:type="paragraph" w:styleId="Heading3">
    <w:name w:val="heading 3"/>
    <w:basedOn w:val="Normal"/>
    <w:next w:val="Normal"/>
    <w:qFormat/>
    <w:pPr>
      <w:keepNext/>
      <w:widowControl w:val="0"/>
      <w:autoSpaceDE w:val="0"/>
      <w:autoSpaceDN w:val="0"/>
      <w:adjustRightInd w:val="0"/>
      <w:outlineLvl w:val="2"/>
    </w:pPr>
    <w:rPr>
      <w:rFonts w:ascii="Arial" w:hAnsi="Arial" w:cs="Arial"/>
      <w:b/>
      <w:sz w:val="22"/>
      <w:szCs w:val="22"/>
      <w:lang w:val="en-US"/>
    </w:rPr>
  </w:style>
  <w:style w:type="paragraph" w:styleId="Heading4">
    <w:name w:val="heading 4"/>
    <w:basedOn w:val="Normal"/>
    <w:next w:val="Normal"/>
    <w:qFormat/>
    <w:pPr>
      <w:keepNext/>
      <w:widowControl w:val="0"/>
      <w:autoSpaceDE w:val="0"/>
      <w:autoSpaceDN w:val="0"/>
      <w:adjustRightInd w:val="0"/>
      <w:spacing w:before="240" w:after="60"/>
      <w:outlineLvl w:val="3"/>
    </w:pPr>
    <w:rPr>
      <w:rFonts w:ascii="Arial" w:hAnsi="Arial" w:cs="Arial"/>
      <w:b/>
      <w:sz w:val="22"/>
      <w:szCs w:val="22"/>
      <w:lang w:val="en-US"/>
    </w:rPr>
  </w:style>
  <w:style w:type="paragraph" w:styleId="Heading5">
    <w:name w:val="heading 5"/>
    <w:basedOn w:val="Normal"/>
    <w:next w:val="Normal"/>
    <w:qFormat/>
    <w:pPr>
      <w:widowControl w:val="0"/>
      <w:autoSpaceDE w:val="0"/>
      <w:autoSpaceDN w:val="0"/>
      <w:adjustRightInd w:val="0"/>
      <w:spacing w:before="240" w:after="60"/>
      <w:outlineLvl w:val="4"/>
    </w:pPr>
    <w:rPr>
      <w:rFonts w:ascii="Arial" w:hAnsi="Arial" w:cs="Arial"/>
      <w:b/>
      <w:sz w:val="22"/>
      <w:szCs w:val="22"/>
      <w:lang w:val="en-US"/>
    </w:rPr>
  </w:style>
  <w:style w:type="paragraph" w:styleId="Heading6">
    <w:name w:val="heading 6"/>
    <w:basedOn w:val="Normal"/>
    <w:next w:val="Normal"/>
    <w:qFormat/>
    <w:pPr>
      <w:widowControl w:val="0"/>
      <w:autoSpaceDE w:val="0"/>
      <w:autoSpaceDN w:val="0"/>
      <w:adjustRightInd w:val="0"/>
      <w:spacing w:before="240" w:after="60"/>
      <w:outlineLvl w:val="5"/>
    </w:pPr>
    <w:rPr>
      <w:rFonts w:ascii="Arial" w:hAnsi="Arial" w:cs="Arial"/>
      <w:b/>
      <w:sz w:val="22"/>
      <w:szCs w:val="22"/>
      <w:lang w:val="en-US"/>
    </w:rPr>
  </w:style>
  <w:style w:type="paragraph" w:styleId="Heading7">
    <w:name w:val="heading 7"/>
    <w:basedOn w:val="Normal"/>
    <w:next w:val="Normal"/>
    <w:qFormat/>
    <w:pPr>
      <w:widowControl w:val="0"/>
      <w:autoSpaceDE w:val="0"/>
      <w:autoSpaceDN w:val="0"/>
      <w:adjustRightInd w:val="0"/>
      <w:spacing w:before="240" w:after="60"/>
      <w:outlineLvl w:val="6"/>
    </w:pPr>
    <w:rPr>
      <w:rFonts w:ascii="Arial" w:hAnsi="Arial" w:cs="Arial"/>
      <w:b/>
      <w:szCs w:val="24"/>
      <w:lang w:val="en-US"/>
    </w:rPr>
  </w:style>
  <w:style w:type="paragraph" w:styleId="Heading8">
    <w:name w:val="heading 8"/>
    <w:basedOn w:val="Normal"/>
    <w:next w:val="Normal"/>
    <w:qFormat/>
    <w:pPr>
      <w:widowControl w:val="0"/>
      <w:autoSpaceDE w:val="0"/>
      <w:autoSpaceDN w:val="0"/>
      <w:adjustRightInd w:val="0"/>
      <w:spacing w:before="240" w:after="60"/>
      <w:outlineLvl w:val="7"/>
    </w:pPr>
    <w:rPr>
      <w:rFonts w:ascii="Arial" w:hAnsi="Arial" w:cs="Arial"/>
      <w:b/>
      <w:sz w:val="22"/>
      <w:szCs w:val="22"/>
      <w:lang w:val="en-US"/>
    </w:rPr>
  </w:style>
  <w:style w:type="paragraph" w:styleId="Heading9">
    <w:name w:val="heading 9"/>
    <w:basedOn w:val="Normal"/>
    <w:next w:val="Normal"/>
    <w:qFormat/>
    <w:pPr>
      <w:widowControl w:val="0"/>
      <w:autoSpaceDE w:val="0"/>
      <w:autoSpaceDN w:val="0"/>
      <w:adjustRightInd w:val="0"/>
      <w:spacing w:before="240" w:after="60"/>
      <w:outlineLvl w:val="8"/>
    </w:pPr>
    <w:rPr>
      <w:rFonts w:ascii="Arial" w:hAnsi="Arial" w:cs="Arial"/>
      <w:b/>
      <w:sz w:val="22"/>
      <w:szCs w:val="22"/>
      <w:lang w:val="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rPr>
      <w:sz w:val="20"/>
    </w:rPr>
  </w:style>
  <w:style w:type="paragraph" w:styleId="BodyTextIndent">
    <w:name w:val="Body Text Indent"/>
    <w:basedOn w:val="Normal"/>
    <w:pPr>
      <w:keepNext/>
      <w:ind w:left="540"/>
    </w:pPr>
    <w:rPr>
      <w:sz w:val="20"/>
      <w:lang w:val="en-ZA"/>
    </w:rPr>
  </w:style>
  <w:style w:type="paragraph" w:styleId="BodyText2">
    <w:name w:val="Body Text 2"/>
    <w:basedOn w:val="Normal"/>
    <w:pPr>
      <w:tabs>
        <w:tab w:val="left" w:pos="331"/>
      </w:tabs>
      <w:jc w:val="both"/>
    </w:pPr>
    <w:rPr>
      <w:sz w:val="20"/>
      <w:lang w:val="en-ZA"/>
    </w:rPr>
  </w:style>
  <w:style w:type="paragraph" w:styleId="BodyTextIndent2">
    <w:name w:val="Body Text Indent 2"/>
    <w:basedOn w:val="Normal"/>
    <w:pPr>
      <w:ind w:left="720"/>
    </w:pPr>
  </w:style>
  <w:style w:type="paragraph" w:styleId="BodyTextIndent3">
    <w:name w:val="Body Text Indent 3"/>
    <w:basedOn w:val="Normal"/>
    <w:pPr>
      <w:ind w:firstLine="720"/>
    </w:pPr>
  </w:style>
  <w:style w:type="paragraph" w:styleId="BodyText3">
    <w:name w:val="Body Text 3"/>
    <w:basedOn w:val="Normal"/>
    <w:pPr>
      <w:pBdr>
        <w:top w:val="single" w:sz="4" w:space="0" w:color="auto"/>
        <w:left w:val="single" w:sz="4" w:space="4" w:color="auto"/>
        <w:bottom w:val="single" w:sz="4" w:space="1" w:color="auto"/>
        <w:right w:val="single" w:sz="4" w:space="4" w:color="auto"/>
      </w:pBdr>
      <w:jc w:val="center"/>
    </w:pPr>
    <w:rPr>
      <w:b/>
      <w:bCs w:val="0"/>
    </w:rPr>
  </w:style>
  <w:style w:type="paragraph" w:styleId="BalloonText">
    <w:name w:val="Balloon Text"/>
    <w:basedOn w:val="Normal"/>
    <w:link w:val="BalloonTextChar"/>
    <w:rsid w:val="00F92309"/>
    <w:rPr>
      <w:rFonts w:ascii="Tahoma" w:hAnsi="Tahoma" w:cs="Tahoma"/>
      <w:sz w:val="16"/>
      <w:szCs w:val="16"/>
    </w:rPr>
  </w:style>
  <w:style w:type="character" w:customStyle="1" w:styleId="BalloonTextChar">
    <w:name w:val="Balloon Text Char"/>
    <w:link w:val="BalloonText"/>
    <w:rsid w:val="00F92309"/>
    <w:rPr>
      <w:rFonts w:ascii="Tahoma" w:hAnsi="Tahoma" w:cs="Tahoma"/>
      <w:bCs/>
      <w:sz w:val="16"/>
      <w:szCs w:val="16"/>
      <w:lang w:val="en-GB" w:eastAsia="en-US"/>
    </w:rPr>
  </w:style>
  <w:style w:type="paragraph" w:styleId="Header">
    <w:name w:val="header"/>
    <w:basedOn w:val="Normal"/>
    <w:link w:val="HeaderChar"/>
    <w:rsid w:val="00096674"/>
    <w:pPr>
      <w:tabs>
        <w:tab w:val="center" w:pos="4513"/>
        <w:tab w:val="right" w:pos="9026"/>
      </w:tabs>
    </w:pPr>
  </w:style>
  <w:style w:type="character" w:customStyle="1" w:styleId="HeaderChar">
    <w:name w:val="Header Char"/>
    <w:link w:val="Header"/>
    <w:rsid w:val="00096674"/>
    <w:rPr>
      <w:bCs/>
      <w:sz w:val="24"/>
      <w:lang w:val="en-GB" w:eastAsia="en-US"/>
    </w:rPr>
  </w:style>
  <w:style w:type="paragraph" w:styleId="Footer">
    <w:name w:val="footer"/>
    <w:basedOn w:val="Normal"/>
    <w:link w:val="FooterChar"/>
    <w:rsid w:val="00096674"/>
    <w:pPr>
      <w:tabs>
        <w:tab w:val="center" w:pos="4513"/>
        <w:tab w:val="right" w:pos="9026"/>
      </w:tabs>
    </w:pPr>
  </w:style>
  <w:style w:type="character" w:customStyle="1" w:styleId="FooterChar">
    <w:name w:val="Footer Char"/>
    <w:link w:val="Footer"/>
    <w:rsid w:val="00096674"/>
    <w:rPr>
      <w:bCs/>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fontTable" Target="fontTable.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4698</Words>
  <Characters>26783</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3</vt:lpstr>
    </vt:vector>
  </TitlesOfParts>
  <Company>LabourNet</Company>
  <LinksUpToDate>false</LinksUpToDate>
  <CharactersWithSpaces>31419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dc:title>
  <dc:subject/>
  <dc:creator>FredJ</dc:creator>
  <cp:keywords/>
  <cp:lastModifiedBy>Ellik Swart</cp:lastModifiedBy>
  <cp:revision>3</cp:revision>
  <cp:lastPrinted>2023-03-02T08:12:00Z</cp:lastPrinted>
  <dcterms:created xsi:type="dcterms:W3CDTF">2023-07-20T04:56:00Z</dcterms:created>
  <dcterms:modified xsi:type="dcterms:W3CDTF">2023-07-20T04:56:00Z</dcterms:modified>
</cp:coreProperties>
</file>